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AB14BE0" wp14:editId="1EB87F4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FC6545" w:rsidP="00A64FC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09</w:t>
      </w:r>
      <w:r w:rsidR="00A772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0A3CA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</w:t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A64F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A772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9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A40776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077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86C4B1" wp14:editId="0734616B">
                <wp:simplePos x="0" y="0"/>
                <wp:positionH relativeFrom="column">
                  <wp:posOffset>-3810</wp:posOffset>
                </wp:positionH>
                <wp:positionV relativeFrom="paragraph">
                  <wp:posOffset>17780</wp:posOffset>
                </wp:positionV>
                <wp:extent cx="2781300" cy="9048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0176" w:rsidRPr="00800176" w:rsidRDefault="00800176" w:rsidP="00FC6545">
                            <w:pPr>
                              <w:spacing w:after="0" w:line="240" w:lineRule="auto"/>
                              <w:rPr>
                                <w:rFonts w:ascii="Times New Roman" w:eastAsia="Arial" w:hAnsi="Times New Roman" w:cs="Times New Roman"/>
                                <w:bCs/>
                                <w:szCs w:val="24"/>
                              </w:rPr>
                            </w:pPr>
                            <w:r w:rsidRPr="00800176">
                              <w:rPr>
                                <w:rFonts w:ascii="Times New Roman" w:hAnsi="Times New Roman" w:cs="Times New Roman"/>
                                <w:bCs/>
                                <w:szCs w:val="24"/>
                              </w:rPr>
                              <w:t>Об утверждении порядка осуществл</w:t>
                            </w:r>
                            <w:r w:rsidRPr="00800176">
                              <w:rPr>
                                <w:rFonts w:ascii="Times New Roman" w:hAnsi="Times New Roman" w:cs="Times New Roman"/>
                                <w:bCs/>
                                <w:szCs w:val="24"/>
                              </w:rPr>
                              <w:t>е</w:t>
                            </w:r>
                            <w:r w:rsidRPr="00800176">
                              <w:rPr>
                                <w:rFonts w:ascii="Times New Roman" w:hAnsi="Times New Roman" w:cs="Times New Roman"/>
                                <w:bCs/>
                                <w:szCs w:val="24"/>
                              </w:rPr>
                              <w:t>ния полномочий по внутреннему муниципал</w:t>
                            </w:r>
                            <w:r w:rsidRPr="00800176">
                              <w:rPr>
                                <w:rFonts w:ascii="Times New Roman" w:hAnsi="Times New Roman" w:cs="Times New Roman"/>
                                <w:bCs/>
                                <w:szCs w:val="24"/>
                              </w:rPr>
                              <w:t>ь</w:t>
                            </w:r>
                            <w:r w:rsidRPr="00800176">
                              <w:rPr>
                                <w:rFonts w:ascii="Times New Roman" w:hAnsi="Times New Roman" w:cs="Times New Roman"/>
                                <w:bCs/>
                                <w:szCs w:val="24"/>
                              </w:rPr>
                              <w:t xml:space="preserve">ному финансовому контролю в </w:t>
                            </w:r>
                            <w:r w:rsidRPr="00800176">
                              <w:rPr>
                                <w:rFonts w:ascii="Times New Roman" w:eastAsia="Times New Roman CYR" w:hAnsi="Times New Roman" w:cs="Times New Roman"/>
                                <w:szCs w:val="24"/>
                              </w:rPr>
                              <w:t>муниц</w:t>
                            </w:r>
                            <w:r w:rsidRPr="00800176">
                              <w:rPr>
                                <w:rFonts w:ascii="Times New Roman" w:eastAsia="Times New Roman CYR" w:hAnsi="Times New Roman" w:cs="Times New Roman"/>
                                <w:szCs w:val="24"/>
                              </w:rPr>
                              <w:t>и</w:t>
                            </w:r>
                            <w:r w:rsidRPr="00800176">
                              <w:rPr>
                                <w:rFonts w:ascii="Times New Roman" w:eastAsia="Times New Roman CYR" w:hAnsi="Times New Roman" w:cs="Times New Roman"/>
                                <w:szCs w:val="24"/>
                              </w:rPr>
                              <w:t xml:space="preserve">пальном образовании « </w:t>
                            </w:r>
                            <w:bookmarkStart w:id="0" w:name="OLE_LINK1"/>
                            <w:r w:rsidRPr="00800176">
                              <w:rPr>
                                <w:rFonts w:ascii="Times New Roman" w:eastAsia="Times New Roman CYR" w:hAnsi="Times New Roman" w:cs="Times New Roman"/>
                                <w:szCs w:val="24"/>
                              </w:rPr>
                              <w:t>Бе</w:t>
                            </w:r>
                            <w:r w:rsidRPr="00800176">
                              <w:rPr>
                                <w:rFonts w:ascii="Times New Roman" w:eastAsia="Times New Roman CYR" w:hAnsi="Times New Roman" w:cs="Times New Roman"/>
                                <w:szCs w:val="24"/>
                              </w:rPr>
                              <w:t>с</w:t>
                            </w:r>
                            <w:r w:rsidRPr="00800176">
                              <w:rPr>
                                <w:rFonts w:ascii="Times New Roman" w:eastAsia="Times New Roman CYR" w:hAnsi="Times New Roman" w:cs="Times New Roman"/>
                                <w:szCs w:val="24"/>
                              </w:rPr>
                              <w:t>сергеневское сельское поселение»</w:t>
                            </w:r>
                            <w:bookmarkEnd w:id="0"/>
                          </w:p>
                          <w:p w:rsidR="00800176" w:rsidRDefault="008001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.3pt;margin-top:1.4pt;width:219pt;height:7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" stroked="f">
                <v:textbox>
                  <w:txbxContent>
                    <w:p w:rsidR="00800176" w:rsidRPr="00800176" w:rsidRDefault="00800176" w:rsidP="00FC6545">
                      <w:pPr>
                        <w:spacing w:after="0" w:line="240" w:lineRule="auto"/>
                        <w:rPr>
                          <w:rFonts w:ascii="Times New Roman" w:eastAsia="Arial" w:hAnsi="Times New Roman" w:cs="Times New Roman"/>
                          <w:bCs/>
                          <w:szCs w:val="24"/>
                        </w:rPr>
                      </w:pPr>
                      <w:r w:rsidRPr="00800176">
                        <w:rPr>
                          <w:rFonts w:ascii="Times New Roman" w:hAnsi="Times New Roman" w:cs="Times New Roman"/>
                          <w:bCs/>
                          <w:szCs w:val="24"/>
                        </w:rPr>
                        <w:t>Об утверждении порядка осуществл</w:t>
                      </w:r>
                      <w:r w:rsidRPr="00800176">
                        <w:rPr>
                          <w:rFonts w:ascii="Times New Roman" w:hAnsi="Times New Roman" w:cs="Times New Roman"/>
                          <w:bCs/>
                          <w:szCs w:val="24"/>
                        </w:rPr>
                        <w:t>е</w:t>
                      </w:r>
                      <w:r w:rsidRPr="00800176">
                        <w:rPr>
                          <w:rFonts w:ascii="Times New Roman" w:hAnsi="Times New Roman" w:cs="Times New Roman"/>
                          <w:bCs/>
                          <w:szCs w:val="24"/>
                        </w:rPr>
                        <w:t>ния полномочий по внутреннему муниципал</w:t>
                      </w:r>
                      <w:r w:rsidRPr="00800176">
                        <w:rPr>
                          <w:rFonts w:ascii="Times New Roman" w:hAnsi="Times New Roman" w:cs="Times New Roman"/>
                          <w:bCs/>
                          <w:szCs w:val="24"/>
                        </w:rPr>
                        <w:t>ь</w:t>
                      </w:r>
                      <w:r w:rsidRPr="00800176">
                        <w:rPr>
                          <w:rFonts w:ascii="Times New Roman" w:hAnsi="Times New Roman" w:cs="Times New Roman"/>
                          <w:bCs/>
                          <w:szCs w:val="24"/>
                        </w:rPr>
                        <w:t xml:space="preserve">ному финансовому контролю в </w:t>
                      </w:r>
                      <w:r w:rsidRPr="00800176">
                        <w:rPr>
                          <w:rFonts w:ascii="Times New Roman" w:eastAsia="Times New Roman CYR" w:hAnsi="Times New Roman" w:cs="Times New Roman"/>
                          <w:szCs w:val="24"/>
                        </w:rPr>
                        <w:t>муниц</w:t>
                      </w:r>
                      <w:r w:rsidRPr="00800176">
                        <w:rPr>
                          <w:rFonts w:ascii="Times New Roman" w:eastAsia="Times New Roman CYR" w:hAnsi="Times New Roman" w:cs="Times New Roman"/>
                          <w:szCs w:val="24"/>
                        </w:rPr>
                        <w:t>и</w:t>
                      </w:r>
                      <w:r w:rsidRPr="00800176">
                        <w:rPr>
                          <w:rFonts w:ascii="Times New Roman" w:eastAsia="Times New Roman CYR" w:hAnsi="Times New Roman" w:cs="Times New Roman"/>
                          <w:szCs w:val="24"/>
                        </w:rPr>
                        <w:t xml:space="preserve">пальном образовании « </w:t>
                      </w:r>
                      <w:bookmarkStart w:id="1" w:name="OLE_LINK1"/>
                      <w:r w:rsidRPr="00800176">
                        <w:rPr>
                          <w:rFonts w:ascii="Times New Roman" w:eastAsia="Times New Roman CYR" w:hAnsi="Times New Roman" w:cs="Times New Roman"/>
                          <w:szCs w:val="24"/>
                        </w:rPr>
                        <w:t>Бе</w:t>
                      </w:r>
                      <w:r w:rsidRPr="00800176">
                        <w:rPr>
                          <w:rFonts w:ascii="Times New Roman" w:eastAsia="Times New Roman CYR" w:hAnsi="Times New Roman" w:cs="Times New Roman"/>
                          <w:szCs w:val="24"/>
                        </w:rPr>
                        <w:t>с</w:t>
                      </w:r>
                      <w:r w:rsidRPr="00800176">
                        <w:rPr>
                          <w:rFonts w:ascii="Times New Roman" w:eastAsia="Times New Roman CYR" w:hAnsi="Times New Roman" w:cs="Times New Roman"/>
                          <w:szCs w:val="24"/>
                        </w:rPr>
                        <w:t>сергеневское сельское поселение»</w:t>
                      </w:r>
                      <w:bookmarkEnd w:id="1"/>
                    </w:p>
                    <w:p w:rsidR="00800176" w:rsidRDefault="00800176"/>
                  </w:txbxContent>
                </v:textbox>
              </v:shape>
            </w:pict>
          </mc:Fallback>
        </mc:AlternateContent>
      </w: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Pr="008001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="00FC6545" w:rsidRPr="00800176">
        <w:rPr>
          <w:rFonts w:ascii="Times New Roman" w:hAnsi="Times New Roman" w:cs="Times New Roman"/>
          <w:sz w:val="24"/>
          <w:szCs w:val="24"/>
        </w:rPr>
        <w:t>В соответствии со статьей 269.2, главы 26 Бюджетного кодекса Российской Федер</w:t>
      </w:r>
      <w:r w:rsidR="00FC6545" w:rsidRPr="00800176">
        <w:rPr>
          <w:rFonts w:ascii="Times New Roman" w:hAnsi="Times New Roman" w:cs="Times New Roman"/>
          <w:sz w:val="24"/>
          <w:szCs w:val="24"/>
        </w:rPr>
        <w:t>а</w:t>
      </w:r>
      <w:r w:rsidR="00FC6545" w:rsidRPr="00800176">
        <w:rPr>
          <w:rFonts w:ascii="Times New Roman" w:hAnsi="Times New Roman" w:cs="Times New Roman"/>
          <w:sz w:val="24"/>
          <w:szCs w:val="24"/>
        </w:rPr>
        <w:t>ции, Федеральным законом от 06.10.2003 № 131-ФЗ «Об общих принципах организации местного самоуправления в Российской Федерации», Постановлениями Правительства Ро</w:t>
      </w:r>
      <w:r w:rsidR="00FC6545" w:rsidRPr="00800176">
        <w:rPr>
          <w:rFonts w:ascii="Times New Roman" w:hAnsi="Times New Roman" w:cs="Times New Roman"/>
          <w:sz w:val="24"/>
          <w:szCs w:val="24"/>
        </w:rPr>
        <w:t>с</w:t>
      </w:r>
      <w:r w:rsidR="00FC6545" w:rsidRPr="00800176">
        <w:rPr>
          <w:rFonts w:ascii="Times New Roman" w:hAnsi="Times New Roman" w:cs="Times New Roman"/>
          <w:sz w:val="24"/>
          <w:szCs w:val="24"/>
        </w:rPr>
        <w:t>сийской Федерации от 06.02.2020 № 95 «Об утверждении федерального стандарта внутре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него государственного (муниц</w:t>
      </w:r>
      <w:r w:rsidR="00FC6545" w:rsidRPr="00800176">
        <w:rPr>
          <w:rFonts w:ascii="Times New Roman" w:hAnsi="Times New Roman" w:cs="Times New Roman"/>
          <w:sz w:val="24"/>
          <w:szCs w:val="24"/>
        </w:rPr>
        <w:t>и</w:t>
      </w:r>
      <w:r w:rsidR="00FC6545" w:rsidRPr="00800176">
        <w:rPr>
          <w:rFonts w:ascii="Times New Roman" w:hAnsi="Times New Roman" w:cs="Times New Roman"/>
          <w:sz w:val="24"/>
          <w:szCs w:val="24"/>
        </w:rPr>
        <w:t>пального) финансового контроля «Принципы контрольной деятельности органов внутреннего государственного (муниципального) финансового ко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троля», от 06.02.2020 № 100 «Об утверждении федерального стандарта внутреннего госуда</w:t>
      </w:r>
      <w:r w:rsidR="00FC6545" w:rsidRPr="00800176">
        <w:rPr>
          <w:rFonts w:ascii="Times New Roman" w:hAnsi="Times New Roman" w:cs="Times New Roman"/>
          <w:sz w:val="24"/>
          <w:szCs w:val="24"/>
        </w:rPr>
        <w:t>р</w:t>
      </w:r>
      <w:r w:rsidR="00FC6545" w:rsidRPr="00800176">
        <w:rPr>
          <w:rFonts w:ascii="Times New Roman" w:hAnsi="Times New Roman" w:cs="Times New Roman"/>
          <w:sz w:val="24"/>
          <w:szCs w:val="24"/>
        </w:rPr>
        <w:t>ственного (муниципального</w:t>
      </w:r>
      <w:proofErr w:type="gramEnd"/>
      <w:r w:rsidR="00FC6545" w:rsidRPr="00800176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FC6545" w:rsidRPr="00800176">
        <w:rPr>
          <w:rFonts w:ascii="Times New Roman" w:hAnsi="Times New Roman" w:cs="Times New Roman"/>
          <w:sz w:val="24"/>
          <w:szCs w:val="24"/>
        </w:rPr>
        <w:t>финансового контроля «Пр</w:t>
      </w:r>
      <w:r w:rsidR="00FC6545" w:rsidRPr="00800176">
        <w:rPr>
          <w:rFonts w:ascii="Times New Roman" w:hAnsi="Times New Roman" w:cs="Times New Roman"/>
          <w:sz w:val="24"/>
          <w:szCs w:val="24"/>
        </w:rPr>
        <w:t>а</w:t>
      </w:r>
      <w:r w:rsidR="00FC6545" w:rsidRPr="00800176">
        <w:rPr>
          <w:rFonts w:ascii="Times New Roman" w:hAnsi="Times New Roman" w:cs="Times New Roman"/>
          <w:sz w:val="24"/>
          <w:szCs w:val="24"/>
        </w:rPr>
        <w:t>ва и обязанности должностных лиц органов внутреннего государственного (муниципального) фина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сового контроля и объектов внутреннего государственного (муниципального) финансового ко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троля», от 27.02.2020 № 208 «Об утверждении федерального стандарта внутреннего государственного (муниципал</w:t>
      </w:r>
      <w:r w:rsidR="00FC6545" w:rsidRPr="00800176">
        <w:rPr>
          <w:rFonts w:ascii="Times New Roman" w:hAnsi="Times New Roman" w:cs="Times New Roman"/>
          <w:sz w:val="24"/>
          <w:szCs w:val="24"/>
        </w:rPr>
        <w:t>ь</w:t>
      </w:r>
      <w:r w:rsidR="00FC6545" w:rsidRPr="00800176">
        <w:rPr>
          <w:rFonts w:ascii="Times New Roman" w:hAnsi="Times New Roman" w:cs="Times New Roman"/>
          <w:sz w:val="24"/>
          <w:szCs w:val="24"/>
        </w:rPr>
        <w:t>ного) финансового контроля «Планирование проверок, ревизий и обследований», от 23.07.2020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</w:t>
      </w:r>
      <w:r w:rsidR="00FC6545" w:rsidRPr="00800176">
        <w:rPr>
          <w:rFonts w:ascii="Times New Roman" w:hAnsi="Times New Roman" w:cs="Times New Roman"/>
          <w:sz w:val="24"/>
          <w:szCs w:val="24"/>
        </w:rPr>
        <w:t>б</w:t>
      </w:r>
      <w:r w:rsidR="00FC6545" w:rsidRPr="00800176">
        <w:rPr>
          <w:rFonts w:ascii="Times New Roman" w:hAnsi="Times New Roman" w:cs="Times New Roman"/>
          <w:sz w:val="24"/>
          <w:szCs w:val="24"/>
        </w:rPr>
        <w:t>следований», от 17.08.2020 № 1235 «Об утверждении</w:t>
      </w:r>
      <w:proofErr w:type="gramEnd"/>
      <w:r w:rsidR="00FC6545" w:rsidRPr="008001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6545" w:rsidRPr="00800176">
        <w:rPr>
          <w:rFonts w:ascii="Times New Roman" w:hAnsi="Times New Roman" w:cs="Times New Roman"/>
          <w:sz w:val="24"/>
          <w:szCs w:val="24"/>
        </w:rPr>
        <w:t>федерального стандарта внутреннего государственного (мун</w:t>
      </w:r>
      <w:r w:rsidR="00FC6545" w:rsidRPr="00800176">
        <w:rPr>
          <w:rFonts w:ascii="Times New Roman" w:hAnsi="Times New Roman" w:cs="Times New Roman"/>
          <w:sz w:val="24"/>
          <w:szCs w:val="24"/>
        </w:rPr>
        <w:t>и</w:t>
      </w:r>
      <w:r w:rsidR="00FC6545" w:rsidRPr="00800176">
        <w:rPr>
          <w:rFonts w:ascii="Times New Roman" w:hAnsi="Times New Roman" w:cs="Times New Roman"/>
          <w:sz w:val="24"/>
          <w:szCs w:val="24"/>
        </w:rPr>
        <w:t>ципального) финансового контроля «Проведение проверок, ревизий и обследований и оформление их результатов», от 17.08.2020 № 1237 «Об утверждении ф</w:t>
      </w:r>
      <w:r w:rsidR="00FC6545" w:rsidRPr="00800176">
        <w:rPr>
          <w:rFonts w:ascii="Times New Roman" w:hAnsi="Times New Roman" w:cs="Times New Roman"/>
          <w:sz w:val="24"/>
          <w:szCs w:val="24"/>
        </w:rPr>
        <w:t>е</w:t>
      </w:r>
      <w:r w:rsidR="00FC6545" w:rsidRPr="00800176">
        <w:rPr>
          <w:rFonts w:ascii="Times New Roman" w:hAnsi="Times New Roman" w:cs="Times New Roman"/>
          <w:sz w:val="24"/>
          <w:szCs w:val="24"/>
        </w:rPr>
        <w:t>дерального стандарта внутреннего государственного (муниципального) финансового ко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троля «Правила досудебного обжалования решений и действий (бездействия) органов вну</w:t>
      </w:r>
      <w:r w:rsidR="00FC6545" w:rsidRPr="00800176">
        <w:rPr>
          <w:rFonts w:ascii="Times New Roman" w:hAnsi="Times New Roman" w:cs="Times New Roman"/>
          <w:sz w:val="24"/>
          <w:szCs w:val="24"/>
        </w:rPr>
        <w:t>т</w:t>
      </w:r>
      <w:r w:rsidR="00FC6545" w:rsidRPr="00800176">
        <w:rPr>
          <w:rFonts w:ascii="Times New Roman" w:hAnsi="Times New Roman" w:cs="Times New Roman"/>
          <w:sz w:val="24"/>
          <w:szCs w:val="24"/>
        </w:rPr>
        <w:t>реннего государственного (муниципального) финансового ко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троля и их должностных лиц», от 16.09.2020 № 1478 «Об утверждении федерального стандарта внутреннего государстве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ного (муниципального) финансового контроля «Правила составления отчетности</w:t>
      </w:r>
      <w:proofErr w:type="gramEnd"/>
      <w:r w:rsidR="00FC6545" w:rsidRPr="00800176">
        <w:rPr>
          <w:rFonts w:ascii="Times New Roman" w:hAnsi="Times New Roman" w:cs="Times New Roman"/>
          <w:sz w:val="24"/>
          <w:szCs w:val="24"/>
        </w:rPr>
        <w:t xml:space="preserve"> о результ</w:t>
      </w:r>
      <w:r w:rsidR="00FC6545" w:rsidRPr="00800176">
        <w:rPr>
          <w:rFonts w:ascii="Times New Roman" w:hAnsi="Times New Roman" w:cs="Times New Roman"/>
          <w:sz w:val="24"/>
          <w:szCs w:val="24"/>
        </w:rPr>
        <w:t>а</w:t>
      </w:r>
      <w:r w:rsidR="00FC6545" w:rsidRPr="00800176">
        <w:rPr>
          <w:rFonts w:ascii="Times New Roman" w:hAnsi="Times New Roman" w:cs="Times New Roman"/>
          <w:sz w:val="24"/>
          <w:szCs w:val="24"/>
        </w:rPr>
        <w:t>тах контрольной деятельности», постановления Правительства Российской Федерации от 06.09.2021 № 1504 « О внесении изменений в некоторые акты Правительства Российской Федер</w:t>
      </w:r>
      <w:r w:rsidR="00FC6545" w:rsidRPr="00800176">
        <w:rPr>
          <w:rFonts w:ascii="Times New Roman" w:hAnsi="Times New Roman" w:cs="Times New Roman"/>
          <w:sz w:val="24"/>
          <w:szCs w:val="24"/>
        </w:rPr>
        <w:t>а</w:t>
      </w:r>
      <w:r w:rsidR="00FC6545" w:rsidRPr="00800176">
        <w:rPr>
          <w:rFonts w:ascii="Times New Roman" w:hAnsi="Times New Roman" w:cs="Times New Roman"/>
          <w:sz w:val="24"/>
          <w:szCs w:val="24"/>
        </w:rPr>
        <w:t>ции</w:t>
      </w:r>
      <w:r w:rsidR="00FC6545" w:rsidRPr="00800176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FC6545" w:rsidRPr="00800176">
        <w:rPr>
          <w:rFonts w:ascii="Times New Roman" w:hAnsi="Times New Roman" w:cs="Times New Roman"/>
          <w:sz w:val="24"/>
          <w:szCs w:val="24"/>
        </w:rPr>
        <w:t>по вопросам осуществления внутреннего государственного (муниципального) финансового ко</w:t>
      </w:r>
      <w:r w:rsidR="00FC6545" w:rsidRPr="00800176">
        <w:rPr>
          <w:rFonts w:ascii="Times New Roman" w:hAnsi="Times New Roman" w:cs="Times New Roman"/>
          <w:sz w:val="24"/>
          <w:szCs w:val="24"/>
        </w:rPr>
        <w:t>н</w:t>
      </w:r>
      <w:r w:rsidR="00FC6545" w:rsidRPr="00800176">
        <w:rPr>
          <w:rFonts w:ascii="Times New Roman" w:hAnsi="Times New Roman" w:cs="Times New Roman"/>
          <w:sz w:val="24"/>
          <w:szCs w:val="24"/>
        </w:rPr>
        <w:t>троля,</w:t>
      </w: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 муниципального образования «Бессергеневское сельское поселение»</w:t>
      </w:r>
    </w:p>
    <w:p w:rsidR="00A40776" w:rsidRPr="008001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0776" w:rsidRPr="00800176" w:rsidRDefault="00A40776" w:rsidP="00A40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800176" w:rsidRPr="00800176" w:rsidRDefault="00800176" w:rsidP="00800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40776"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00176">
        <w:rPr>
          <w:rFonts w:ascii="Times New Roman" w:hAnsi="Times New Roman" w:cs="Times New Roman"/>
          <w:sz w:val="24"/>
          <w:szCs w:val="24"/>
        </w:rPr>
        <w:t>Утвердить прилагаемый Порядок осуществления органом внутреннего муниц</w:t>
      </w:r>
      <w:r w:rsidRPr="00800176">
        <w:rPr>
          <w:rFonts w:ascii="Times New Roman" w:hAnsi="Times New Roman" w:cs="Times New Roman"/>
          <w:sz w:val="24"/>
          <w:szCs w:val="24"/>
        </w:rPr>
        <w:t>и</w:t>
      </w:r>
      <w:r w:rsidRPr="00800176">
        <w:rPr>
          <w:rFonts w:ascii="Times New Roman" w:hAnsi="Times New Roman" w:cs="Times New Roman"/>
          <w:sz w:val="24"/>
          <w:szCs w:val="24"/>
        </w:rPr>
        <w:t xml:space="preserve">пального финансового контроля </w:t>
      </w:r>
      <w:r w:rsidRPr="00800176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«Бессергеневское сельское </w:t>
      </w: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поселение»</w:t>
      </w:r>
      <w:r w:rsidRPr="00800176">
        <w:rPr>
          <w:rFonts w:ascii="Times New Roman" w:hAnsi="Times New Roman" w:cs="Times New Roman"/>
          <w:sz w:val="24"/>
          <w:szCs w:val="24"/>
        </w:rPr>
        <w:t xml:space="preserve"> полномочий по внутреннему муниципальному финансовому контролю согласно приложению № 1 к настоящему постановлению. </w:t>
      </w:r>
    </w:p>
    <w:p w:rsidR="00800176" w:rsidRPr="00800176" w:rsidRDefault="00800176" w:rsidP="00800176">
      <w:pPr>
        <w:pStyle w:val="a3"/>
        <w:widowControl w:val="0"/>
        <w:numPr>
          <w:ilvl w:val="0"/>
          <w:numId w:val="15"/>
        </w:numPr>
        <w:tabs>
          <w:tab w:val="left" w:pos="0"/>
          <w:tab w:val="left" w:pos="993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0176">
        <w:rPr>
          <w:rFonts w:ascii="Times New Roman" w:hAnsi="Times New Roman" w:cs="Times New Roman"/>
          <w:sz w:val="24"/>
          <w:szCs w:val="24"/>
        </w:rPr>
        <w:t xml:space="preserve">Утвердить комиссию по проведению  внутреннего муниципального финансового контроля согласно приложению № 2 к настоящему постановлению. </w:t>
      </w:r>
    </w:p>
    <w:p w:rsidR="00800176" w:rsidRPr="00800176" w:rsidRDefault="00800176" w:rsidP="00800176">
      <w:pPr>
        <w:pStyle w:val="a3"/>
        <w:widowControl w:val="0"/>
        <w:numPr>
          <w:ilvl w:val="0"/>
          <w:numId w:val="15"/>
        </w:numPr>
        <w:tabs>
          <w:tab w:val="left" w:pos="0"/>
          <w:tab w:val="left" w:pos="993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0176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Бессергеневского сельского поселения от 23.11.2011 № 231 «</w:t>
      </w:r>
      <w:r w:rsidRPr="00800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 организации осуществления финансового контроля в Бессергеневском сельском поселении Октябрьского района Ростовской области».</w:t>
      </w:r>
    </w:p>
    <w:p w:rsidR="00A40776" w:rsidRPr="00800176" w:rsidRDefault="00A40776" w:rsidP="00800176">
      <w:pPr>
        <w:pStyle w:val="a3"/>
        <w:widowControl w:val="0"/>
        <w:numPr>
          <w:ilvl w:val="0"/>
          <w:numId w:val="15"/>
        </w:numPr>
        <w:tabs>
          <w:tab w:val="left" w:pos="0"/>
          <w:tab w:val="left" w:pos="993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</w:t>
      </w:r>
      <w:r w:rsidR="00800176"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постановление вступает в силу после </w:t>
      </w:r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официального опубликования (обнародования) на официальном сайте Администрации Бессергеневского сельского поселения в информационной телекоммуникационной сети «Интернет».</w:t>
      </w:r>
    </w:p>
    <w:p w:rsidR="00A40776" w:rsidRPr="00800176" w:rsidRDefault="00A40776" w:rsidP="00800176">
      <w:pPr>
        <w:pStyle w:val="a3"/>
        <w:widowControl w:val="0"/>
        <w:numPr>
          <w:ilvl w:val="0"/>
          <w:numId w:val="15"/>
        </w:numPr>
        <w:tabs>
          <w:tab w:val="left" w:pos="0"/>
          <w:tab w:val="left" w:pos="993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0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Pr="00135483" w:rsidRDefault="00800176" w:rsidP="00A40776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40776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A40776" w:rsidRPr="00135483">
        <w:rPr>
          <w:rFonts w:ascii="Times New Roman" w:hAnsi="Times New Roman" w:cs="Times New Roman"/>
          <w:b/>
          <w:sz w:val="28"/>
          <w:szCs w:val="28"/>
        </w:rPr>
        <w:t xml:space="preserve">  Администрации</w:t>
      </w:r>
    </w:p>
    <w:p w:rsidR="00A40776" w:rsidRPr="00135483" w:rsidRDefault="00A40776" w:rsidP="00A40776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8001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Pr="00135483">
        <w:rPr>
          <w:rFonts w:ascii="Times New Roman" w:hAnsi="Times New Roman" w:cs="Times New Roman"/>
          <w:b/>
          <w:sz w:val="28"/>
          <w:szCs w:val="28"/>
        </w:rPr>
        <w:t xml:space="preserve">поселения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800176">
        <w:rPr>
          <w:rFonts w:ascii="Times New Roman" w:hAnsi="Times New Roman" w:cs="Times New Roman"/>
          <w:b/>
          <w:sz w:val="28"/>
          <w:szCs w:val="28"/>
        </w:rPr>
        <w:t xml:space="preserve">                               С.Ю. Рубцов</w:t>
      </w:r>
      <w:r w:rsidRPr="001354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0776" w:rsidRDefault="008001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0C7473" wp14:editId="28DC5B56">
                <wp:simplePos x="0" y="0"/>
                <wp:positionH relativeFrom="column">
                  <wp:posOffset>4301490</wp:posOffset>
                </wp:positionH>
                <wp:positionV relativeFrom="paragraph">
                  <wp:posOffset>-88900</wp:posOffset>
                </wp:positionV>
                <wp:extent cx="1938655" cy="1543050"/>
                <wp:effectExtent l="0" t="0" r="444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176" w:rsidRPr="006535B5" w:rsidRDefault="008001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Приложение </w:t>
                            </w:r>
                            <w:r w:rsidR="006535B5"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№ 1</w:t>
                            </w:r>
                          </w:p>
                          <w:p w:rsidR="00800176" w:rsidRPr="006535B5" w:rsidRDefault="008001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 постановлению</w:t>
                            </w:r>
                          </w:p>
                          <w:p w:rsidR="00800176" w:rsidRPr="006535B5" w:rsidRDefault="008001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Администрации</w:t>
                            </w:r>
                          </w:p>
                          <w:p w:rsidR="00800176" w:rsidRPr="006535B5" w:rsidRDefault="008001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Бессергеневского </w:t>
                            </w:r>
                          </w:p>
                          <w:p w:rsidR="00800176" w:rsidRPr="006535B5" w:rsidRDefault="00800176" w:rsidP="00A4077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сельского поселения</w:t>
                            </w:r>
                          </w:p>
                          <w:p w:rsidR="00800176" w:rsidRPr="006535B5" w:rsidRDefault="00800176" w:rsidP="00A407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 09.06.2022 № 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338.7pt;margin-top:-7pt;width:152.65pt;height:12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" stroked="f">
                <v:textbox>
                  <w:txbxContent>
                    <w:p w:rsidR="00800176" w:rsidRPr="006535B5" w:rsidRDefault="008001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 xml:space="preserve">Приложение </w:t>
                      </w:r>
                      <w:r w:rsidR="006535B5" w:rsidRPr="006535B5">
                        <w:rPr>
                          <w:rFonts w:ascii="Times New Roman" w:hAnsi="Times New Roman" w:cs="Times New Roman"/>
                          <w:sz w:val="24"/>
                        </w:rPr>
                        <w:t>№ 1</w:t>
                      </w:r>
                    </w:p>
                    <w:p w:rsidR="00800176" w:rsidRPr="006535B5" w:rsidRDefault="008001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к постановлению</w:t>
                      </w:r>
                    </w:p>
                    <w:p w:rsidR="00800176" w:rsidRPr="006535B5" w:rsidRDefault="008001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Администрации</w:t>
                      </w:r>
                    </w:p>
                    <w:p w:rsidR="00800176" w:rsidRPr="006535B5" w:rsidRDefault="008001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 xml:space="preserve">Бессергеневского </w:t>
                      </w:r>
                    </w:p>
                    <w:p w:rsidR="00800176" w:rsidRPr="006535B5" w:rsidRDefault="00800176" w:rsidP="00A4077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сельского поселения</w:t>
                      </w:r>
                    </w:p>
                    <w:p w:rsidR="00800176" w:rsidRPr="006535B5" w:rsidRDefault="00800176" w:rsidP="00A4077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от 09.06.2022 № 69</w:t>
                      </w:r>
                    </w:p>
                  </w:txbxContent>
                </v:textbox>
              </v:shape>
            </w:pict>
          </mc:Fallback>
        </mc:AlternateContent>
      </w:r>
      <w:r w:rsidR="00A40776" w:rsidRPr="001354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A4077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A40776" w:rsidRDefault="00A40776" w:rsidP="00A40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Default="00A40776" w:rsidP="00A40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0776" w:rsidRPr="006535B5" w:rsidRDefault="00A40776" w:rsidP="006535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0176" w:rsidRPr="006535B5" w:rsidRDefault="00800176" w:rsidP="006535B5">
      <w:pPr>
        <w:spacing w:after="0" w:line="240" w:lineRule="auto"/>
        <w:ind w:hanging="1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535B5">
        <w:rPr>
          <w:rFonts w:ascii="Times New Roman" w:hAnsi="Times New Roman" w:cs="Times New Roman"/>
          <w:bCs/>
          <w:sz w:val="24"/>
          <w:szCs w:val="24"/>
        </w:rPr>
        <w:t>ПОРЯДОК</w:t>
      </w:r>
      <w:r w:rsidRPr="006535B5">
        <w:rPr>
          <w:rFonts w:ascii="Times New Roman" w:hAnsi="Times New Roman" w:cs="Times New Roman"/>
          <w:bCs/>
          <w:sz w:val="24"/>
          <w:szCs w:val="24"/>
        </w:rPr>
        <w:br/>
        <w:t>осуществления органом внутреннего муниципального</w:t>
      </w:r>
    </w:p>
    <w:p w:rsidR="00800176" w:rsidRPr="006535B5" w:rsidRDefault="00800176" w:rsidP="006535B5">
      <w:pPr>
        <w:spacing w:after="0" w:line="240" w:lineRule="auto"/>
        <w:ind w:hanging="1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35B5">
        <w:rPr>
          <w:rFonts w:ascii="Times New Roman" w:hAnsi="Times New Roman" w:cs="Times New Roman"/>
          <w:bCs/>
          <w:sz w:val="24"/>
          <w:szCs w:val="24"/>
        </w:rPr>
        <w:t xml:space="preserve">финансового контроля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</w:t>
      </w:r>
      <w:r w:rsidR="0030178F" w:rsidRPr="006535B5">
        <w:rPr>
          <w:rFonts w:ascii="Times New Roman" w:eastAsia="Times New Roman CYR" w:hAnsi="Times New Roman" w:cs="Times New Roman"/>
          <w:sz w:val="24"/>
          <w:szCs w:val="24"/>
        </w:rPr>
        <w:t>Бессергеневское сельское поселение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bCs/>
          <w:sz w:val="24"/>
          <w:szCs w:val="24"/>
        </w:rPr>
        <w:t xml:space="preserve"> полномочий по внутреннему муниципальному ф</w:t>
      </w:r>
      <w:r w:rsidRPr="006535B5">
        <w:rPr>
          <w:rFonts w:ascii="Times New Roman" w:hAnsi="Times New Roman" w:cs="Times New Roman"/>
          <w:bCs/>
          <w:sz w:val="24"/>
          <w:szCs w:val="24"/>
        </w:rPr>
        <w:t>и</w:t>
      </w:r>
      <w:r w:rsidRPr="006535B5">
        <w:rPr>
          <w:rFonts w:ascii="Times New Roman" w:hAnsi="Times New Roman" w:cs="Times New Roman"/>
          <w:bCs/>
          <w:sz w:val="24"/>
          <w:szCs w:val="24"/>
        </w:rPr>
        <w:t>нансовому контролю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:rsidR="00FF7113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1.1. </w:t>
      </w:r>
      <w:r w:rsidR="00FF7113" w:rsidRPr="006535B5">
        <w:rPr>
          <w:rFonts w:ascii="Times New Roman" w:hAnsi="Times New Roman" w:cs="Times New Roman"/>
          <w:sz w:val="24"/>
          <w:szCs w:val="24"/>
        </w:rPr>
        <w:t>Настоящий Порядок осуществления внутреннего муниципального финансового контроля в сфере бюджетных правоотношений в муниципальном образовании «</w:t>
      </w:r>
      <w:r w:rsidR="00FF7113" w:rsidRPr="006535B5">
        <w:rPr>
          <w:rFonts w:ascii="Times New Roman" w:hAnsi="Times New Roman" w:cs="Times New Roman"/>
          <w:sz w:val="24"/>
          <w:szCs w:val="24"/>
        </w:rPr>
        <w:t>Бессергене</w:t>
      </w:r>
      <w:r w:rsidR="00FF7113" w:rsidRPr="006535B5">
        <w:rPr>
          <w:rFonts w:ascii="Times New Roman" w:hAnsi="Times New Roman" w:cs="Times New Roman"/>
          <w:sz w:val="24"/>
          <w:szCs w:val="24"/>
        </w:rPr>
        <w:t>в</w:t>
      </w:r>
      <w:r w:rsidR="00FF7113" w:rsidRPr="006535B5">
        <w:rPr>
          <w:rFonts w:ascii="Times New Roman" w:hAnsi="Times New Roman" w:cs="Times New Roman"/>
          <w:sz w:val="24"/>
          <w:szCs w:val="24"/>
        </w:rPr>
        <w:t>ское сельское п</w:t>
      </w:r>
      <w:r w:rsidR="00FF7113" w:rsidRPr="006535B5">
        <w:rPr>
          <w:rFonts w:ascii="Times New Roman" w:hAnsi="Times New Roman" w:cs="Times New Roman"/>
          <w:sz w:val="24"/>
          <w:szCs w:val="24"/>
        </w:rPr>
        <w:t>о</w:t>
      </w:r>
      <w:r w:rsidR="00FF7113" w:rsidRPr="006535B5">
        <w:rPr>
          <w:rFonts w:ascii="Times New Roman" w:hAnsi="Times New Roman" w:cs="Times New Roman"/>
          <w:sz w:val="24"/>
          <w:szCs w:val="24"/>
        </w:rPr>
        <w:t xml:space="preserve">селение» - (далее Порядок) </w:t>
      </w:r>
      <w:r w:rsidR="00FF7113" w:rsidRPr="006535B5">
        <w:rPr>
          <w:rFonts w:ascii="Times New Roman" w:hAnsi="Times New Roman" w:cs="Times New Roman"/>
          <w:sz w:val="24"/>
          <w:szCs w:val="24"/>
        </w:rPr>
        <w:t>определяет правила осуществления внутреннего муниципального финансового контроля в сфере бюджетных правоотношений  уполномоче</w:t>
      </w:r>
      <w:r w:rsidR="00FF7113" w:rsidRPr="006535B5">
        <w:rPr>
          <w:rFonts w:ascii="Times New Roman" w:hAnsi="Times New Roman" w:cs="Times New Roman"/>
          <w:sz w:val="24"/>
          <w:szCs w:val="24"/>
        </w:rPr>
        <w:t>н</w:t>
      </w:r>
      <w:r w:rsidR="00FF7113" w:rsidRPr="006535B5">
        <w:rPr>
          <w:rFonts w:ascii="Times New Roman" w:hAnsi="Times New Roman" w:cs="Times New Roman"/>
          <w:sz w:val="24"/>
          <w:szCs w:val="24"/>
        </w:rPr>
        <w:t>ным должностным лицом администрации муниципального образования «</w:t>
      </w:r>
      <w:r w:rsidR="00FF7113" w:rsidRPr="006535B5">
        <w:rPr>
          <w:rFonts w:ascii="Times New Roman" w:hAnsi="Times New Roman" w:cs="Times New Roman"/>
          <w:sz w:val="24"/>
          <w:szCs w:val="24"/>
        </w:rPr>
        <w:t>Бессергеневское сельское поселение».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1.2. Осуществление внутреннего муниципального финансового контроля в сфере бюджетных правоотн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шений осуществляется в соответствии: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 с Главой 26 Бюджетного кодекса Российской Федерации (далее – БК РФ);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частью 8 статьи 99 Закона о контрактной системе;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 с Кодексом Российской Федерации об административных правонарушениях;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 с иными нормативными правовыми актами Российской Федерации, 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муниципальн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го обр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а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>, регулирующими правоотношения в сфере внутреннего муниципального финансов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го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1.3. Внутренний муниципальный финансовый контроль осуществляется Комиссией, явля</w:t>
      </w:r>
      <w:r w:rsidRPr="006535B5">
        <w:rPr>
          <w:rFonts w:ascii="Times New Roman" w:hAnsi="Times New Roman" w:cs="Times New Roman"/>
          <w:sz w:val="24"/>
          <w:szCs w:val="24"/>
        </w:rPr>
        <w:t>ю</w:t>
      </w:r>
      <w:r w:rsidRPr="006535B5">
        <w:rPr>
          <w:rFonts w:ascii="Times New Roman" w:hAnsi="Times New Roman" w:cs="Times New Roman"/>
          <w:sz w:val="24"/>
          <w:szCs w:val="24"/>
        </w:rPr>
        <w:t xml:space="preserve">щейся органом внутреннего муниципального финансового контроля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поселение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sz w:val="24"/>
          <w:szCs w:val="24"/>
        </w:rPr>
        <w:t>. В комиссию могут входить должнос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 xml:space="preserve">ные лица финансового отдела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е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ление»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 xml:space="preserve"> (Состав Комиссии утверждается в соответствии с приложением № 2 к настоящ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му Пост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новлению).</w:t>
      </w:r>
    </w:p>
    <w:p w:rsidR="00800176" w:rsidRPr="006535B5" w:rsidRDefault="00800176" w:rsidP="006535B5">
      <w:pPr>
        <w:widowControl w:val="0"/>
        <w:numPr>
          <w:ilvl w:val="1"/>
          <w:numId w:val="17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Деятельность по осуществлению внутреннего муниципального финансового контроля (далее – контрольная деятельность) основывается на общих принципах и на принципах осуществления профессиональной деятельности.</w:t>
      </w:r>
    </w:p>
    <w:p w:rsidR="00800176" w:rsidRPr="006535B5" w:rsidRDefault="00800176" w:rsidP="006535B5">
      <w:pPr>
        <w:widowControl w:val="0"/>
        <w:numPr>
          <w:ilvl w:val="1"/>
          <w:numId w:val="17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800176" w:rsidRPr="006535B5" w:rsidRDefault="00800176" w:rsidP="006535B5">
      <w:pPr>
        <w:widowControl w:val="0"/>
        <w:numPr>
          <w:ilvl w:val="1"/>
          <w:numId w:val="17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</w:t>
      </w:r>
      <w:proofErr w:type="gramStart"/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риск-ориентированности</w:t>
      </w:r>
      <w:proofErr w:type="gramEnd"/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, автоматизации, информатизации, единства методологии, взаимодействия, информационной открытости.</w:t>
      </w:r>
    </w:p>
    <w:p w:rsidR="00800176" w:rsidRPr="006535B5" w:rsidRDefault="00800176" w:rsidP="006535B5">
      <w:pPr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800176" w:rsidRPr="006535B5" w:rsidRDefault="00800176" w:rsidP="006535B5">
      <w:pPr>
        <w:widowControl w:val="0"/>
        <w:numPr>
          <w:ilvl w:val="0"/>
          <w:numId w:val="19"/>
        </w:numPr>
        <w:tabs>
          <w:tab w:val="left" w:pos="567"/>
          <w:tab w:val="left" w:pos="720"/>
        </w:tabs>
        <w:suppressAutoHyphens/>
        <w:autoSpaceDE w:val="0"/>
        <w:spacing w:after="0" w:line="240" w:lineRule="auto"/>
        <w:ind w:left="0" w:hanging="1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</w:rPr>
        <w:t>Полномочия, права и обязанности должностных лиц органов внутреннего муниципального финансового контроля</w:t>
      </w:r>
    </w:p>
    <w:p w:rsidR="00800176" w:rsidRPr="006535B5" w:rsidRDefault="00800176" w:rsidP="006535B5">
      <w:pPr>
        <w:spacing w:after="0" w:line="240" w:lineRule="auto"/>
        <w:ind w:hanging="1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0176" w:rsidRPr="006535B5" w:rsidRDefault="00800176" w:rsidP="006535B5">
      <w:pPr>
        <w:widowControl w:val="0"/>
        <w:numPr>
          <w:ilvl w:val="1"/>
          <w:numId w:val="21"/>
        </w:numPr>
        <w:suppressAutoHyphens/>
        <w:autoSpaceDE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>Орган внутреннего муниципального финансового контроля осуществляет полномочия по внутреннему муниципальному финансовому контролю,  к числу которых отнесены:</w:t>
      </w: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соблюдением положений правовых актов, регулирующих бюджетные правоотношения, в том числе устанавливающих требования к бухгалтерскому учету и с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ставлению и представлению бухгалтерской (финансовой) отчетности муниципальных учр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ждений;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 соблюдением положений правовых актов, обусловливающих публи</w:t>
      </w:r>
      <w:r w:rsidRPr="006535B5">
        <w:rPr>
          <w:rFonts w:ascii="Times New Roman" w:hAnsi="Times New Roman" w:cs="Times New Roman"/>
          <w:sz w:val="24"/>
          <w:szCs w:val="24"/>
        </w:rPr>
        <w:t>ч</w:t>
      </w:r>
      <w:r w:rsidRPr="006535B5">
        <w:rPr>
          <w:rFonts w:ascii="Times New Roman" w:hAnsi="Times New Roman" w:cs="Times New Roman"/>
          <w:sz w:val="24"/>
          <w:szCs w:val="24"/>
        </w:rPr>
        <w:t>ные норм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тивные обязательства и обязательства по иным выплатам физическим лицам из бюджета поселения, а также за соблюдением условий договоров (соглашений) о предоста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лении средств из бюджета пос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ления, муниципальных контрактов;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 поселения, а та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же в случаях, предусмотренных Бюджетным кодексом Российской Федерации, условий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говоров (соглашений), заключенных в целях исполнения муниципальных контрактов;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контроль за достоверностью отчетов о результатах предоставления и (или) испол</w:t>
      </w:r>
      <w:r w:rsidRPr="006535B5">
        <w:rPr>
          <w:rFonts w:ascii="Times New Roman" w:hAnsi="Times New Roman" w:cs="Times New Roman"/>
          <w:sz w:val="24"/>
          <w:szCs w:val="24"/>
        </w:rPr>
        <w:t>ь</w:t>
      </w:r>
      <w:r w:rsidRPr="006535B5">
        <w:rPr>
          <w:rFonts w:ascii="Times New Roman" w:hAnsi="Times New Roman" w:cs="Times New Roman"/>
          <w:sz w:val="24"/>
          <w:szCs w:val="24"/>
        </w:rPr>
        <w:t>зования бюджетных средств (средств, предоставленных из бюджета), в том числе отчетов о реализации муниципальных программ, отчетов об исполнении муниципальных заданий, о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 xml:space="preserve">четов о достижении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значений показателей результативности предоставления средств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из бюджета поселения;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35B5">
        <w:rPr>
          <w:rFonts w:ascii="Times New Roman" w:hAnsi="Times New Roman" w:cs="Times New Roman"/>
          <w:sz w:val="24"/>
          <w:szCs w:val="24"/>
        </w:rPr>
        <w:t>- контроль в сфере закупок, предусмотренный законодательством Российской Фед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рации о контрактной системе в сфере закупок товаров, работ, услуг для обеспечения гос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дарственных и м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ниципальных нужд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, в части: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1) соблюдения правил нормирования в сфере закупок, установленных в соответствии со статьей 19  Закона о контрактной системе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2) определения и обоснования начальной (максимальной) цены контракта, цены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тракта, заключаемого с единственным поставщиком (подрядчиком, исполнителем), начал</w:t>
      </w:r>
      <w:r w:rsidRPr="006535B5">
        <w:rPr>
          <w:rFonts w:ascii="Times New Roman" w:hAnsi="Times New Roman" w:cs="Times New Roman"/>
          <w:sz w:val="24"/>
          <w:szCs w:val="24"/>
        </w:rPr>
        <w:t>ь</w:t>
      </w:r>
      <w:r w:rsidRPr="006535B5">
        <w:rPr>
          <w:rFonts w:ascii="Times New Roman" w:hAnsi="Times New Roman" w:cs="Times New Roman"/>
          <w:sz w:val="24"/>
          <w:szCs w:val="24"/>
        </w:rPr>
        <w:t>ной цены единицы товара, работы, услуги, начальной суммы цен единиц товара, работы, услуги;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3) соблюдения предусмотренных настоящим Федеральным законом требований к и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полнению, изменению контракта, а также соблюдения условий контракта, в том числе в ч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сти соответствия поставленного товара, выполненной работы (ее результата) или оказанной услуги условиям контра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та;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4) соответствия использования поставленного товара, выполненной работы (ее р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зультата) или оказанной услуги целям осуществления закупки.</w:t>
      </w: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2.2. Основными задачами внутреннего муниципального финансового контроля явл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ются:</w:t>
      </w: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законностью, эффективностью и экономностью использования средств бюдж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та поселения, а также средств, получаемых бюджетом поселения из иных источников</w:t>
      </w: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соблюдением бюджетного законодательства Российской Федерации;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2.3. 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При осуществлении полномочий по внутреннему муниципальному финансовому контр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лю органом внутреннего муниципального финансового контроля: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6535B5">
        <w:rPr>
          <w:rFonts w:ascii="Times New Roman" w:hAnsi="Times New Roman" w:cs="Times New Roman"/>
          <w:sz w:val="24"/>
          <w:szCs w:val="24"/>
        </w:rPr>
        <w:t>-  проводятся проверки, ревизии и обследования;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направляются объектам контроля акты, заключения, представления и (или) предп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сания;</w:t>
      </w:r>
    </w:p>
    <w:p w:rsidR="00800176" w:rsidRPr="006535B5" w:rsidRDefault="00800176" w:rsidP="006535B5">
      <w:pPr>
        <w:spacing w:after="0" w:line="240" w:lineRule="auto"/>
        <w:ind w:firstLineChars="253" w:firstLine="607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направляются финансовым органам  уведомления о применении бюджетных мер принужд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осуществляется производство по делам об административных правонарушениях в порядке, установленном законодательством об административных правонарушениях;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назначается (организуется) проведение экспертиз, необходимых для проведения проверок, ревизий и обследований;</w:t>
      </w:r>
    </w:p>
    <w:p w:rsidR="00597365" w:rsidRPr="006535B5" w:rsidRDefault="00597365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запрашиваются документы и материалы, необходимые в целях  установления и (или) подтверждения фактов, связанных с деятельностью объекта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 xml:space="preserve">-   организуется необходимый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для осуществления внутреннего муниципального ф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нансового контроля постоянный доступ к муниципальным информационным системам в с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ответствии с законодательством Российской Федерации об информации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, информационных технологиях и о защите информации, законодательством Российской Федерации о госуда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ственной и иной охраняемой законом тайне.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направляются в суд иски о признании осуществленных закупок товаров, 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бот, услуг для обеспечения  муниципальных нужд 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недействительными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в соответствии с Гражданским кодексом Российской Федерации.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</w:rPr>
        <w:t>III. Объекты, предмет, виды внутреннего муниципального финансового контроля. Должнос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ные лица (Комиссия) внутреннего муниципального финансового контроля (права и обязанн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сти)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widowControl w:val="0"/>
        <w:numPr>
          <w:ilvl w:val="1"/>
          <w:numId w:val="23"/>
        </w:numPr>
        <w:tabs>
          <w:tab w:val="clear" w:pos="786"/>
          <w:tab w:val="left" w:pos="851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35B5">
        <w:rPr>
          <w:rFonts w:ascii="Times New Roman" w:hAnsi="Times New Roman" w:cs="Times New Roman"/>
          <w:sz w:val="24"/>
          <w:szCs w:val="24"/>
        </w:rPr>
        <w:t>Объектами муниципального финансового контроля в соответствии со ст. 266.1 БК РФ являются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 xml:space="preserve">-   главные распорядители (распорядители, получатели) средств бюджета 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муниц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и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>, главные администраторы (а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мин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 xml:space="preserve">страторы) доходов бюджета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поселение»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-</w:t>
      </w:r>
      <w:r w:rsidRPr="006535B5">
        <w:rPr>
          <w:rFonts w:ascii="Times New Roman" w:hAnsi="Times New Roman" w:cs="Times New Roman"/>
          <w:sz w:val="24"/>
          <w:szCs w:val="24"/>
        </w:rPr>
        <w:t>, главные администраторы (администраторы) источников финансирования 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 xml:space="preserve">фицита бюджета 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в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ское сельское поселение»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» </w:t>
      </w:r>
      <w:proofErr w:type="gramEnd"/>
    </w:p>
    <w:p w:rsidR="00800176" w:rsidRPr="006535B5" w:rsidRDefault="00800176" w:rsidP="006535B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</w:t>
      </w:r>
      <w:bookmarkStart w:id="2" w:name="sub_2661113"/>
      <w:r w:rsidRPr="006535B5">
        <w:rPr>
          <w:rFonts w:ascii="Times New Roman" w:hAnsi="Times New Roman" w:cs="Times New Roman"/>
          <w:sz w:val="24"/>
          <w:szCs w:val="24"/>
        </w:rPr>
        <w:t xml:space="preserve">  финансовый орган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е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ние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sz w:val="24"/>
          <w:szCs w:val="24"/>
        </w:rPr>
        <w:t>, бюджету которого предоставлены межбюджетные субсидии, субвенции, иные ме</w:t>
      </w:r>
      <w:r w:rsidRPr="006535B5">
        <w:rPr>
          <w:rFonts w:ascii="Times New Roman" w:hAnsi="Times New Roman" w:cs="Times New Roman"/>
          <w:sz w:val="24"/>
          <w:szCs w:val="24"/>
        </w:rPr>
        <w:t>ж</w:t>
      </w:r>
      <w:r w:rsidRPr="006535B5">
        <w:rPr>
          <w:rFonts w:ascii="Times New Roman" w:hAnsi="Times New Roman" w:cs="Times New Roman"/>
          <w:sz w:val="24"/>
          <w:szCs w:val="24"/>
        </w:rPr>
        <w:t>бюджетные трансферты, имеющие целевое назнач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ние, бюджетные кредиты.</w:t>
      </w:r>
    </w:p>
    <w:bookmarkEnd w:id="2"/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  муниципальные учреждения;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  муниципальные унитарные предприятия;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  хозяйственные товарищества и общества с участием 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«Бессергеневское сельское поселение» </w:t>
      </w:r>
      <w:r w:rsidRPr="006535B5">
        <w:rPr>
          <w:rFonts w:ascii="Times New Roman" w:hAnsi="Times New Roman" w:cs="Times New Roman"/>
          <w:sz w:val="24"/>
          <w:szCs w:val="24"/>
        </w:rPr>
        <w:t>в их уставных (складочных) капиталах, а также ко</w:t>
      </w:r>
      <w:r w:rsidRPr="006535B5">
        <w:rPr>
          <w:rFonts w:ascii="Times New Roman" w:hAnsi="Times New Roman" w:cs="Times New Roman"/>
          <w:sz w:val="24"/>
          <w:szCs w:val="24"/>
        </w:rPr>
        <w:t>м</w:t>
      </w:r>
      <w:r w:rsidRPr="006535B5">
        <w:rPr>
          <w:rFonts w:ascii="Times New Roman" w:hAnsi="Times New Roman" w:cs="Times New Roman"/>
          <w:sz w:val="24"/>
          <w:szCs w:val="24"/>
        </w:rPr>
        <w:t>мерческие организации с долей (вкладом) таких товариществ и обществ в их уставных (скл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до</w:t>
      </w:r>
      <w:r w:rsidRPr="006535B5">
        <w:rPr>
          <w:rFonts w:ascii="Times New Roman" w:hAnsi="Times New Roman" w:cs="Times New Roman"/>
          <w:sz w:val="24"/>
          <w:szCs w:val="24"/>
        </w:rPr>
        <w:t>ч</w:t>
      </w:r>
      <w:r w:rsidRPr="006535B5">
        <w:rPr>
          <w:rFonts w:ascii="Times New Roman" w:hAnsi="Times New Roman" w:cs="Times New Roman"/>
          <w:sz w:val="24"/>
          <w:szCs w:val="24"/>
        </w:rPr>
        <w:t>ных) капиталах;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- юридические лица (за исключением муниципальных учреждений, муниципальных унита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 xml:space="preserve">ных предприятий, хозяйственных товариществ и обществ с участием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муниципального образования 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«Бессергеневское сельское поселение» </w:t>
      </w:r>
      <w:r w:rsidRPr="006535B5">
        <w:rPr>
          <w:rFonts w:ascii="Times New Roman" w:hAnsi="Times New Roman" w:cs="Times New Roman"/>
          <w:sz w:val="24"/>
          <w:szCs w:val="24"/>
        </w:rPr>
        <w:t>в их уста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ниматели, физические лица, являющиеся: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получателями средств из бюджета поселения  на основании договоров (соглашений) о предоставлении средств из бюджета поселения  и (или) муниципальных контра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тов, кредиты,  обеспеченные муниципальными гарантиями;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исполнителями (поставщиками, подрядчиками) по договорам (соглашен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ям), заключенным в целях исполнения договоров (соглашений) о предоставлении средств из бюджета поселения  и (или)  муниципальных контрактов, которым в соответствии с фед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 xml:space="preserve">ральными законами открыты лицевые счета в финансовом органе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муниципального образов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а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поселение</w:t>
      </w:r>
      <w:r w:rsidR="00597365" w:rsidRPr="006535B5">
        <w:rPr>
          <w:rFonts w:ascii="Times New Roman" w:eastAsia="Times New Roman CYR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кредитные организации, осуществляющие отдельные операции с бюджетными сре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 xml:space="preserve">ствами, в части соблюдения ими условий договоров (соглашений) о предоставлении средств из бюджета 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мун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>и</w:t>
      </w:r>
      <w:r w:rsidRPr="006535B5">
        <w:rPr>
          <w:rFonts w:ascii="Times New Roman" w:eastAsia="Times New Roman CYR" w:hAnsi="Times New Roman" w:cs="Times New Roman"/>
          <w:sz w:val="24"/>
          <w:szCs w:val="24"/>
        </w:rPr>
        <w:t xml:space="preserve">ципального образования </w:t>
      </w:r>
      <w:r w:rsidR="00FF7113" w:rsidRPr="006535B5">
        <w:rPr>
          <w:rFonts w:ascii="Times New Roman" w:eastAsia="Times New Roman CYR" w:hAnsi="Times New Roman" w:cs="Times New Roman"/>
          <w:sz w:val="24"/>
          <w:szCs w:val="24"/>
        </w:rPr>
        <w:t>«Бессергеневское сельское поселение</w:t>
      </w:r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3.1.1 Муниципальный финансовый контроль за соблюдением целей, порядка и усл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 xml:space="preserve">вий предоставления из бюджета муниципального образования </w:t>
      </w:r>
      <w:r w:rsidR="00597365" w:rsidRPr="006535B5">
        <w:rPr>
          <w:rFonts w:ascii="Times New Roman" w:hAnsi="Times New Roman" w:cs="Times New Roman"/>
          <w:sz w:val="24"/>
          <w:szCs w:val="24"/>
        </w:rPr>
        <w:t xml:space="preserve">«Бессергеневское сельское поселение» </w:t>
      </w:r>
      <w:r w:rsidRPr="006535B5">
        <w:rPr>
          <w:rFonts w:ascii="Times New Roman" w:hAnsi="Times New Roman" w:cs="Times New Roman"/>
          <w:sz w:val="24"/>
          <w:szCs w:val="24"/>
        </w:rPr>
        <w:t>межбюджетных субсидий, субвенций, иных межбюджетных трансфертов, им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ющих целевое назначение, бюджетных кредитов, а также за соблюдением условий договоров (соглашений) об их предоставлении и условий контрактов (договоров, соглашений), исто</w:t>
      </w:r>
      <w:r w:rsidRPr="006535B5">
        <w:rPr>
          <w:rFonts w:ascii="Times New Roman" w:hAnsi="Times New Roman" w:cs="Times New Roman"/>
          <w:sz w:val="24"/>
          <w:szCs w:val="24"/>
        </w:rPr>
        <w:t>ч</w:t>
      </w:r>
      <w:r w:rsidRPr="006535B5">
        <w:rPr>
          <w:rFonts w:ascii="Times New Roman" w:hAnsi="Times New Roman" w:cs="Times New Roman"/>
          <w:sz w:val="24"/>
          <w:szCs w:val="24"/>
        </w:rPr>
        <w:t>ником финансового обеспечения (софинансирования) которых являются указанные ме</w:t>
      </w:r>
      <w:r w:rsidRPr="006535B5">
        <w:rPr>
          <w:rFonts w:ascii="Times New Roman" w:hAnsi="Times New Roman" w:cs="Times New Roman"/>
          <w:sz w:val="24"/>
          <w:szCs w:val="24"/>
        </w:rPr>
        <w:t>ж</w:t>
      </w:r>
      <w:r w:rsidRPr="006535B5">
        <w:rPr>
          <w:rFonts w:ascii="Times New Roman" w:hAnsi="Times New Roman" w:cs="Times New Roman"/>
          <w:sz w:val="24"/>
          <w:szCs w:val="24"/>
        </w:rPr>
        <w:t>бюджетные трансферты, осуществляется органами муниц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 xml:space="preserve">пального финансового контроля  </w:t>
      </w:r>
      <w:r w:rsidRPr="006535B5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="00597365" w:rsidRPr="006535B5">
        <w:rPr>
          <w:rFonts w:ascii="Times New Roman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sz w:val="24"/>
          <w:szCs w:val="24"/>
        </w:rPr>
        <w:t>, из бюджета которого предоставлены указанные межбюджетные трансферты, в о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ношении: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главных администраторов (администраторов) средств бюджета муниципального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 xml:space="preserve">разования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="00597365" w:rsidRPr="006535B5">
        <w:rPr>
          <w:rFonts w:ascii="Times New Roman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sz w:val="24"/>
          <w:szCs w:val="24"/>
        </w:rPr>
        <w:t>, предоставивших межбюджетные субс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дии, субвенции, иные межбюджетные трансферты, имеющие целевое назначение, бюдже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ные кредиты;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 финансовых органов и главных администраторов (администраторов) средств бю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жета бю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жетной системы Российской Федерации, которому предоставлены межбюджетные субсидии, субвенции, иные межбюджетные трансферты, имеющие целевое назначение, бюджетные кредиты, а также юридических и физических лиц, индивидуальных предприн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мателей (с учетом положений пункта 3.1 настоящей статьи), которым предоставлены сре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ства из этого бюджета.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3.2. Предметом контрольной деятельности является: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соблюдением законности при составлении и исполнении бюджета м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 xml:space="preserve">ниципального образования </w:t>
      </w:r>
      <w:r w:rsidR="00597365" w:rsidRPr="006535B5">
        <w:rPr>
          <w:rFonts w:ascii="Times New Roman" w:hAnsi="Times New Roman" w:cs="Times New Roman"/>
          <w:sz w:val="24"/>
          <w:szCs w:val="24"/>
        </w:rPr>
        <w:t xml:space="preserve">«Бессергеневское сельское поселение» </w:t>
      </w:r>
      <w:r w:rsidRPr="006535B5">
        <w:rPr>
          <w:rFonts w:ascii="Times New Roman" w:hAnsi="Times New Roman" w:cs="Times New Roman"/>
          <w:sz w:val="24"/>
          <w:szCs w:val="24"/>
        </w:rPr>
        <w:t>в отношении расходов, связанных с осуществлением закупок для обеспечения нужд м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 xml:space="preserve">ниципального образования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Pr="006535B5">
        <w:rPr>
          <w:rFonts w:ascii="Times New Roman" w:hAnsi="Times New Roman" w:cs="Times New Roman"/>
          <w:sz w:val="24"/>
          <w:szCs w:val="24"/>
        </w:rPr>
        <w:t>, достоверности учета таких расходов и отчетности.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3.3. Контрольная деятельность осуществляется должностными лицами (составля</w:t>
      </w:r>
      <w:r w:rsidRPr="006535B5">
        <w:rPr>
          <w:rFonts w:ascii="Times New Roman" w:hAnsi="Times New Roman" w:cs="Times New Roman"/>
          <w:sz w:val="24"/>
          <w:szCs w:val="24"/>
        </w:rPr>
        <w:t>ю</w:t>
      </w:r>
      <w:r w:rsidRPr="006535B5">
        <w:rPr>
          <w:rFonts w:ascii="Times New Roman" w:hAnsi="Times New Roman" w:cs="Times New Roman"/>
          <w:sz w:val="24"/>
          <w:szCs w:val="24"/>
        </w:rPr>
        <w:t>щими К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миссию) органа внутреннего муниципального финансового контроля в виде: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предварительного контроля</w:t>
      </w:r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последующего контроля</w:t>
      </w:r>
      <w:r w:rsidRPr="006535B5">
        <w:rPr>
          <w:rFonts w:ascii="Times New Roman" w:hAnsi="Times New Roman" w:cs="Times New Roman"/>
          <w:sz w:val="24"/>
          <w:szCs w:val="24"/>
        </w:rPr>
        <w:t>,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камеральны</w:t>
      </w:r>
      <w:r w:rsidRPr="006535B5">
        <w:rPr>
          <w:rFonts w:ascii="Times New Roman" w:hAnsi="Times New Roman" w:cs="Times New Roman"/>
          <w:sz w:val="24"/>
          <w:szCs w:val="24"/>
        </w:rPr>
        <w:t xml:space="preserve">х и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выездных проверок</w:t>
      </w:r>
      <w:r w:rsidRPr="006535B5">
        <w:rPr>
          <w:rFonts w:ascii="Times New Roman" w:hAnsi="Times New Roman" w:cs="Times New Roman"/>
          <w:sz w:val="24"/>
          <w:szCs w:val="24"/>
        </w:rPr>
        <w:t xml:space="preserve"> (в том числе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встречные проверки</w:t>
      </w:r>
      <w:r w:rsidRPr="006535B5">
        <w:rPr>
          <w:rFonts w:ascii="Times New Roman" w:hAnsi="Times New Roman" w:cs="Times New Roman"/>
          <w:sz w:val="24"/>
          <w:szCs w:val="24"/>
        </w:rPr>
        <w:t xml:space="preserve">), а также в рамках контроля в сфере бюджетных правоотношений —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проверкой,</w:t>
      </w: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ревизий</w:t>
      </w:r>
      <w:r w:rsidRPr="006535B5">
        <w:rPr>
          <w:rFonts w:ascii="Times New Roman" w:hAnsi="Times New Roman" w:cs="Times New Roman"/>
          <w:sz w:val="24"/>
          <w:szCs w:val="24"/>
        </w:rPr>
        <w:t xml:space="preserve"> и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следования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(д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лее - контрольные мероприятия).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Камеральная, выездная, встречная проверка – относятся к видам контрольного мер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приятия.</w:t>
      </w:r>
    </w:p>
    <w:p w:rsidR="00800176" w:rsidRPr="006535B5" w:rsidRDefault="00800176" w:rsidP="006535B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3.4. 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Предварительный контроль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осуществляется в целях предупреждения и прес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 xml:space="preserve">чения бюджетных нарушений в процессе исполнения бюджета муниципального образования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3.5.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Последующий контроль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осуществляется по результатам исполнения бюджета муниципального образования </w:t>
      </w:r>
      <w:r w:rsidR="00597365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 xml:space="preserve"> в целях установления законности их испо</w:t>
      </w:r>
      <w:r w:rsidRPr="006535B5">
        <w:rPr>
          <w:rFonts w:ascii="Times New Roman" w:hAnsi="Times New Roman" w:cs="Times New Roman"/>
          <w:sz w:val="24"/>
          <w:szCs w:val="24"/>
        </w:rPr>
        <w:t>л</w:t>
      </w:r>
      <w:r w:rsidRPr="006535B5">
        <w:rPr>
          <w:rFonts w:ascii="Times New Roman" w:hAnsi="Times New Roman" w:cs="Times New Roman"/>
          <w:sz w:val="24"/>
          <w:szCs w:val="24"/>
        </w:rPr>
        <w:t>нения, достоверности учета и отчетности.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3.6. Под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камеральными</w:t>
      </w: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 xml:space="preserve">проверками </w:t>
      </w:r>
      <w:r w:rsidRPr="006535B5">
        <w:rPr>
          <w:rFonts w:ascii="Times New Roman" w:hAnsi="Times New Roman" w:cs="Times New Roman"/>
          <w:sz w:val="24"/>
          <w:szCs w:val="24"/>
        </w:rPr>
        <w:t>в целях осуществления муниципального ф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нансового контроля понимаются проверки, проводимые по месту нахождения органа мун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ципального финансового контроля на основании бюджетной отчетности, бухгалте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ской (финансовой)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3F1E9"/>
        </w:rPr>
        <w:t> 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отчетности и иных документов, представленных по его запросу.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3.7. Под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выездными проверками</w:t>
      </w:r>
      <w:r w:rsidRPr="006535B5">
        <w:rPr>
          <w:rFonts w:ascii="Times New Roman" w:hAnsi="Times New Roman" w:cs="Times New Roman"/>
          <w:sz w:val="24"/>
          <w:szCs w:val="24"/>
        </w:rPr>
        <w:t xml:space="preserve"> в целях осуществления муниципального финанс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отчетности, бухгалтерской (финансовой) отчетности и первичных док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ментов.</w:t>
      </w:r>
    </w:p>
    <w:p w:rsidR="00800176" w:rsidRPr="006535B5" w:rsidRDefault="00800176" w:rsidP="006535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3.8. Под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 xml:space="preserve">встречными проверками </w:t>
      </w:r>
      <w:r w:rsidRPr="006535B5">
        <w:rPr>
          <w:rFonts w:ascii="Times New Roman" w:hAnsi="Times New Roman" w:cs="Times New Roman"/>
          <w:sz w:val="24"/>
          <w:szCs w:val="24"/>
        </w:rPr>
        <w:t>в целях осуществления муниципального финанс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вого контроля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ab/>
      </w: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. Должностные лица (Комиссия) внутреннего муниципального финансового ко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троля (права и обязанности)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lastRenderedPageBreak/>
        <w:t>4.1 Должностными лицами Комиссии, осуществляющими контрольную деятельность, являются: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руководитель органа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б) заместители руководителя органа контроля, к </w:t>
      </w:r>
      <w:proofErr w:type="gramStart"/>
      <w:r w:rsidRPr="006535B5">
        <w:t>компетенции</w:t>
      </w:r>
      <w:proofErr w:type="gramEnd"/>
      <w:r w:rsidRPr="006535B5">
        <w:t xml:space="preserve"> которых относятся в</w:t>
      </w:r>
      <w:r w:rsidRPr="006535B5">
        <w:t>о</w:t>
      </w:r>
      <w:r w:rsidRPr="006535B5">
        <w:t>просы осуществления внутреннего муниципального финансового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иные муниципальные гражданские служащие органа контроля, уполномоченные на участие в проведении контрольных мероприятий.</w:t>
      </w:r>
    </w:p>
    <w:p w:rsidR="00800176" w:rsidRPr="006535B5" w:rsidRDefault="00800176" w:rsidP="006535B5">
      <w:pPr>
        <w:spacing w:after="0" w:line="240" w:lineRule="auto"/>
        <w:ind w:firstLine="76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4.2. Должностные лица органа внутреннего муниципального финанс</w:t>
      </w:r>
      <w:r w:rsidRPr="006535B5">
        <w:rPr>
          <w:rFonts w:ascii="Times New Roman" w:hAnsi="Times New Roman" w:cs="Times New Roman"/>
          <w:b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 xml:space="preserve">вого контроля, </w:t>
      </w:r>
      <w:r w:rsidRPr="006535B5">
        <w:rPr>
          <w:rFonts w:ascii="Times New Roman" w:hAnsi="Times New Roman" w:cs="Times New Roman"/>
          <w:bCs/>
          <w:sz w:val="24"/>
          <w:szCs w:val="24"/>
        </w:rPr>
        <w:t>имеют право: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>а) запрашивать и получать у объекта контроля на основании обоснованного запроса в письменной или устной форме информацию, документы и материалы, а также их копии, н</w:t>
      </w:r>
      <w:r w:rsidRPr="006535B5">
        <w:t>е</w:t>
      </w:r>
      <w:r w:rsidRPr="006535B5">
        <w:t>обходимые для проведения проверок, ревизий и обследований (далее - контрольные мер</w:t>
      </w:r>
      <w:r w:rsidRPr="006535B5">
        <w:t>о</w:t>
      </w:r>
      <w:r w:rsidRPr="006535B5">
        <w:t>приятия);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получать объяснения у объекта контроля в письменной или устной формах, нео</w:t>
      </w:r>
      <w:r w:rsidRPr="006535B5">
        <w:t>б</w:t>
      </w:r>
      <w:r w:rsidRPr="006535B5">
        <w:t>ходимые для проведения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при осуществлении выездных проверок (ревизий, обследований) беспрепятственно по предъявлении документа, удостоверяющего личность (служебного удостоверения), и к</w:t>
      </w:r>
      <w:r w:rsidRPr="006535B5">
        <w:t>о</w:t>
      </w:r>
      <w:r w:rsidRPr="006535B5">
        <w:t>пии правового акта органа контроля о проведении контрольного мероприятия посещать п</w:t>
      </w:r>
      <w:r w:rsidRPr="006535B5">
        <w:t>о</w:t>
      </w:r>
      <w:r w:rsidRPr="006535B5">
        <w:t>мещения и территории, которые занимают объекты контроля, в отношении которых пров</w:t>
      </w:r>
      <w:r w:rsidRPr="006535B5">
        <w:t>о</w:t>
      </w:r>
      <w:r w:rsidRPr="006535B5">
        <w:t>дится контрольное мероприятие, требовать предъявления поставленных товаров, результатов выполненных работ, оказанных услуг;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назначать (организовывать) экспертизы, необходимые для проведения контрольных мероприятий, с использованием фото-, видео- и аудиотехники, а также иных видов техники и приборов, в том числе измерительных приборов, с привлечением: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независимых экспертов (специализированных экспертных организаций);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специалистов иных государственных органов;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специалистов учреждений, подведомственных органу контроля.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получать необходимый для осуществления внутреннего муниципального финанс</w:t>
      </w:r>
      <w:r w:rsidRPr="006535B5">
        <w:t>о</w:t>
      </w:r>
      <w:r w:rsidRPr="006535B5">
        <w:t>вого контроля доступ к государственным и муниципальным информационным системам, информационным системам, владельцем или оператором которых является объект контроля, с соблюдением законодательства Российской Федерации об информации, информационных технологиях и о защите информации, законодательства Российской Федерации о госуда</w:t>
      </w:r>
      <w:r w:rsidRPr="006535B5">
        <w:t>р</w:t>
      </w:r>
      <w:r w:rsidRPr="006535B5">
        <w:t>ственной и иной охраняемой законом тайне;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>е) проводить (организовывать) мероприятия по документальному и (или) фактическ</w:t>
      </w:r>
      <w:r w:rsidRPr="006535B5">
        <w:t>о</w:t>
      </w:r>
      <w:r w:rsidRPr="006535B5">
        <w:t>му изучению деятельности объекта контроля, в том числе путем проведения осмотра, инве</w:t>
      </w:r>
      <w:r w:rsidRPr="006535B5">
        <w:t>н</w:t>
      </w:r>
      <w:r w:rsidRPr="006535B5">
        <w:t>таризации, наблюдения, пересчета, экспертизы, исследования, контрольных замеров (обм</w:t>
      </w:r>
      <w:r w:rsidRPr="006535B5">
        <w:t>е</w:t>
      </w:r>
      <w:r w:rsidRPr="006535B5">
        <w:t>ров).</w:t>
      </w:r>
      <w:proofErr w:type="gramEnd"/>
    </w:p>
    <w:p w:rsidR="00800176" w:rsidRPr="006535B5" w:rsidRDefault="00800176" w:rsidP="006535B5">
      <w:pPr>
        <w:spacing w:after="0" w:line="240" w:lineRule="auto"/>
        <w:ind w:firstLine="76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4.3. Должностные лица (Комиссия) органа внутреннего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 xml:space="preserve">троля </w:t>
      </w:r>
      <w:r w:rsidRPr="006535B5">
        <w:rPr>
          <w:rFonts w:ascii="Times New Roman" w:hAnsi="Times New Roman" w:cs="Times New Roman"/>
          <w:bCs/>
          <w:sz w:val="24"/>
          <w:szCs w:val="24"/>
        </w:rPr>
        <w:t>обязаны: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своевременно и в полной мере исполнять в соответствии с бюджетным законод</w:t>
      </w:r>
      <w:r w:rsidRPr="006535B5">
        <w:t>а</w:t>
      </w:r>
      <w:r w:rsidRPr="006535B5">
        <w:t>тельством Российской Федерации и иными правовыми актами, регулирующими бюджетные правоотношения, полномочия органа контроля по осуществлению внутреннего муниципал</w:t>
      </w:r>
      <w:r w:rsidRPr="006535B5">
        <w:t>ь</w:t>
      </w:r>
      <w:r w:rsidRPr="006535B5">
        <w:t>ного финансового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соблюдать права и законные интересы объектов контроля, в отношении которых проводятся контрольные мероприятия;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проводить контрольные мероприятия в соответствии с правовым актом органа ко</w:t>
      </w:r>
      <w:r w:rsidRPr="006535B5">
        <w:t>н</w:t>
      </w:r>
      <w:r w:rsidRPr="006535B5">
        <w:t>троля о проведении контрольного мероприятия, при необходимости предъявлять копию пр</w:t>
      </w:r>
      <w:r w:rsidRPr="006535B5">
        <w:t>а</w:t>
      </w:r>
      <w:r w:rsidRPr="006535B5">
        <w:t>вового акта органа контроля о проведении контрольного мероприятия;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не совершать действий, направленных на воспрепятствование осуществлению де</w:t>
      </w:r>
      <w:r w:rsidRPr="006535B5">
        <w:t>я</w:t>
      </w:r>
      <w:r w:rsidRPr="006535B5">
        <w:t>тельности объекта контроля при проведении контрольного мероприятия;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знакомить руководителя (представителя) объекта контроля с копией правового акта органа контроля о проведении контрольного мероприятия с правовым актом органа контроля о приостановлении, возобновлении и продлении срока проведения контрольного меропри</w:t>
      </w:r>
      <w:r w:rsidRPr="006535B5">
        <w:t>я</w:t>
      </w:r>
      <w:r w:rsidRPr="006535B5">
        <w:lastRenderedPageBreak/>
        <w:t>тия, об изменении состава проверочной (ревизионной) группы, а также с результатами ко</w:t>
      </w:r>
      <w:r w:rsidRPr="006535B5">
        <w:t>н</w:t>
      </w:r>
      <w:r w:rsidRPr="006535B5">
        <w:t>трольных мероприятий (актами, заключениями);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не препятствовать руководителю,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</w:t>
      </w:r>
      <w:r w:rsidRPr="006535B5">
        <w:t>и</w:t>
      </w:r>
      <w:r w:rsidRPr="006535B5">
        <w:t>зе, исследовании, контрольном замере (обмере) в ходе выездной проверки (ревизии, обсл</w:t>
      </w:r>
      <w:r w:rsidRPr="006535B5">
        <w:t>е</w:t>
      </w:r>
      <w:r w:rsidRPr="006535B5">
        <w:t>дования) и давать пояснения по вопросам, относящимся к предмету контрольного меропри</w:t>
      </w:r>
      <w:r w:rsidRPr="006535B5">
        <w:t>я</w:t>
      </w:r>
      <w:r w:rsidRPr="006535B5">
        <w:t>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направлять представления, предписания об устранении выявленных нарушений в случаях, предусмотренных бюджетным законодательством Российской Федерации;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направлять уведомления о применении бюджетных мер принуждения в случаях, предусмотренных бюджетным законодательством Российской Федерации;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осуществлять производство по делам об административных правонарушениях в п</w:t>
      </w:r>
      <w:r w:rsidRPr="006535B5">
        <w:t>о</w:t>
      </w:r>
      <w:r w:rsidRPr="006535B5">
        <w:t>рядке, установленном законодательством Российской Федерации об административных пр</w:t>
      </w:r>
      <w:r w:rsidRPr="006535B5">
        <w:t>а</w:t>
      </w:r>
      <w:r w:rsidRPr="006535B5">
        <w:t>вонарушениях;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- обращаться в суд с исковыми заявлениями о возмещении ущерба муниципальному образованию </w:t>
      </w:r>
      <w:r w:rsidR="00FF7113" w:rsidRPr="006535B5">
        <w:rPr>
          <w:color w:val="333333"/>
          <w:shd w:val="clear" w:color="auto" w:fill="FFFFFF"/>
        </w:rPr>
        <w:t>«Бессергеневское сельское поселение</w:t>
      </w:r>
      <w:r w:rsidRPr="006535B5">
        <w:t>, призн</w:t>
      </w:r>
      <w:r w:rsidRPr="006535B5">
        <w:t>а</w:t>
      </w:r>
      <w:r w:rsidRPr="006535B5">
        <w:t>нии закупок недействительными в случаях, предусмотренных законодательством Российской Федерации;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направлять в правоохранительные органы информацию о выявлении факта соверш</w:t>
      </w:r>
      <w:r w:rsidRPr="006535B5">
        <w:t>е</w:t>
      </w:r>
      <w:r w:rsidRPr="006535B5">
        <w:t>ния действия (бездействия), содержащего признаки состава преступления, и (или) документы и иные материалы, подтверждающие такой факт;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направлять в адрес государственного органа (должностного лица) в порядке, уст</w:t>
      </w:r>
      <w:r w:rsidRPr="006535B5">
        <w:t>а</w:t>
      </w:r>
      <w:r w:rsidRPr="006535B5">
        <w:t>новленном законодательством Российской Федерации, информацию о выявлении обсто</w:t>
      </w:r>
      <w:r w:rsidRPr="006535B5">
        <w:t>я</w:t>
      </w:r>
      <w:r w:rsidRPr="006535B5">
        <w:t>тельств и фактов, свидетельствующих о признаках нарушения, рассмотрение которых отн</w:t>
      </w:r>
      <w:r w:rsidRPr="006535B5">
        <w:t>о</w:t>
      </w:r>
      <w:r w:rsidRPr="006535B5">
        <w:t>сится к компетенции такого органа (должностного лица), и (или) документы и иные матер</w:t>
      </w:r>
      <w:r w:rsidRPr="006535B5">
        <w:t>и</w:t>
      </w:r>
      <w:r w:rsidRPr="006535B5">
        <w:t>алы, подтверждающие такие факты.</w:t>
      </w:r>
    </w:p>
    <w:p w:rsidR="00800176" w:rsidRPr="006535B5" w:rsidRDefault="00800176" w:rsidP="006535B5">
      <w:pPr>
        <w:spacing w:after="0" w:line="240" w:lineRule="auto"/>
        <w:ind w:firstLine="76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4.4. Должностные лица (Комиссия) органа внутреннего муниципального финансового контроля, в случае ненадлежащего исполнения служебных обязанностей, совершения прот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воправных действий (бездействия) при осуществлении внутреннего муниципального фина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сового контроля несут ответственность в соответствии с законодательством Российской Ф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дерации.</w:t>
      </w:r>
    </w:p>
    <w:p w:rsidR="00800176" w:rsidRPr="006535B5" w:rsidRDefault="00800176" w:rsidP="006535B5">
      <w:pPr>
        <w:spacing w:after="0" w:line="240" w:lineRule="auto"/>
        <w:ind w:firstLine="76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4.5. В рамках выездных и (или) камеральных проверок могут проводиться встречные прове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ки. При проведении встречных проверок проводятся контрольные действия в целях установления и (или) подтверждения фактов, связанных с деятельностью объекта контроля.</w:t>
      </w:r>
    </w:p>
    <w:p w:rsidR="00800176" w:rsidRPr="006535B5" w:rsidRDefault="00800176" w:rsidP="006535B5">
      <w:pPr>
        <w:spacing w:after="0" w:line="240" w:lineRule="auto"/>
        <w:ind w:firstLine="76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Встречные проверки назначаются и проводятся в порядке, установленном для выез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 xml:space="preserve">ных или камеральных проверок. Срок проведения встречных проверок не может превышать </w:t>
      </w:r>
      <w:r w:rsidRPr="006535B5">
        <w:rPr>
          <w:rFonts w:ascii="Times New Roman" w:hAnsi="Times New Roman" w:cs="Times New Roman"/>
          <w:iCs/>
          <w:sz w:val="24"/>
          <w:szCs w:val="24"/>
        </w:rPr>
        <w:t>тридцати рабочих дней</w:t>
      </w:r>
      <w:r w:rsidRPr="006535B5">
        <w:rPr>
          <w:rFonts w:ascii="Times New Roman" w:hAnsi="Times New Roman" w:cs="Times New Roman"/>
          <w:sz w:val="24"/>
          <w:szCs w:val="24"/>
        </w:rPr>
        <w:t>. Результаты встречной проверки оформляются актом, который пр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лагается к материалам в</w:t>
      </w:r>
      <w:r w:rsidRPr="006535B5">
        <w:rPr>
          <w:rFonts w:ascii="Times New Roman" w:hAnsi="Times New Roman" w:cs="Times New Roman"/>
          <w:sz w:val="24"/>
          <w:szCs w:val="24"/>
        </w:rPr>
        <w:t>ы</w:t>
      </w:r>
      <w:r w:rsidRPr="006535B5">
        <w:rPr>
          <w:rFonts w:ascii="Times New Roman" w:hAnsi="Times New Roman" w:cs="Times New Roman"/>
          <w:sz w:val="24"/>
          <w:szCs w:val="24"/>
        </w:rPr>
        <w:t>ездной или камеральной проверки.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4.6. Должностные лица органа внутреннего муниципального финанс</w:t>
      </w:r>
      <w:r w:rsidRPr="006535B5">
        <w:rPr>
          <w:b/>
        </w:rPr>
        <w:t>о</w:t>
      </w:r>
      <w:r w:rsidRPr="006535B5">
        <w:t>вого контроля при привлечении независимого эксперта (работника специализированной экспертной орг</w:t>
      </w:r>
      <w:r w:rsidRPr="006535B5">
        <w:t>а</w:t>
      </w:r>
      <w:r w:rsidRPr="006535B5">
        <w:t>низации), специалиста иного государственного органа, не являющегося органом контроля, специалиста учреждения, подведомственного органу контроля (далее - специалист), обязаны провести проверку следующих требований, подтверждающих наличие у специалиста спец</w:t>
      </w:r>
      <w:r w:rsidRPr="006535B5">
        <w:t>и</w:t>
      </w:r>
      <w:r w:rsidRPr="006535B5">
        <w:t>альных знаний, опыта, квалификации, необходимых для проведения экспертизы: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высшее или среднее профессиональное образование по специальности, требуемой в области экспертизы;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стаж работы по специальности, требуемой в области экспертизы, не менее 3 лет;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квалификационный аттестат, лицензия или аккредитация, требуемые в области эк</w:t>
      </w:r>
      <w:r w:rsidRPr="006535B5">
        <w:t>с</w:t>
      </w:r>
      <w:r w:rsidRPr="006535B5">
        <w:t>пертизы;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знание законодательства Российской Федерации, регулирующего предмет экспе</w:t>
      </w:r>
      <w:r w:rsidRPr="006535B5">
        <w:t>р</w:t>
      </w:r>
      <w:r w:rsidRPr="006535B5">
        <w:t>тизы;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умение использовать необходимые для подготовки и оформления экспертных з</w:t>
      </w:r>
      <w:r w:rsidRPr="006535B5">
        <w:t>а</w:t>
      </w:r>
      <w:r w:rsidRPr="006535B5">
        <w:t>ключений программно-технические средства;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lastRenderedPageBreak/>
        <w:t>е) навык работы с различными источниками информации, информационными ресу</w:t>
      </w:r>
      <w:r w:rsidRPr="006535B5">
        <w:t>р</w:t>
      </w:r>
      <w:r w:rsidRPr="006535B5">
        <w:t>сами и технологиями, использования в профессиональной деятельности компьютерной те</w:t>
      </w:r>
      <w:r w:rsidRPr="006535B5">
        <w:t>х</w:t>
      </w:r>
      <w:r w:rsidRPr="006535B5">
        <w:t>ники, прикладных программных средств, современных средств телекоммуникации, инфо</w:t>
      </w:r>
      <w:r w:rsidRPr="006535B5">
        <w:t>р</w:t>
      </w:r>
      <w:r w:rsidRPr="006535B5">
        <w:t>мационно-справочных, информационно-поисковых систем, баз данных;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ж) специальные профессиональные навыки в зависимости от типа экспертизы.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4.7.  Должностные лица органа внутреннего муниципального финанс</w:t>
      </w:r>
      <w:r w:rsidRPr="006535B5">
        <w:rPr>
          <w:b/>
        </w:rPr>
        <w:t>о</w:t>
      </w:r>
      <w:r w:rsidRPr="006535B5">
        <w:t>вого контроля при привлечении специалиста обязаны провести проверку следующих обстоятельств, и</w:t>
      </w:r>
      <w:r w:rsidRPr="006535B5">
        <w:t>с</w:t>
      </w:r>
      <w:r w:rsidRPr="006535B5">
        <w:t>ключающих участие специалиста в контрольном мероприятии: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заинтересованность специалиста в результатах контрольного мероприятия;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наличие у специалиста в период контрольного мероприятия и в проверяемый пер</w:t>
      </w:r>
      <w:r w:rsidRPr="006535B5">
        <w:t>и</w:t>
      </w:r>
      <w:r w:rsidRPr="006535B5">
        <w:t>од гражданско-правовых, трудовых отношений с объектом контроля (его должностными л</w:t>
      </w:r>
      <w:r w:rsidRPr="006535B5">
        <w:t>и</w:t>
      </w:r>
      <w:r w:rsidRPr="006535B5">
        <w:t>цами);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наличие у специалиста в период контрольного мероприятия и в проверяемый пер</w:t>
      </w:r>
      <w:r w:rsidRPr="006535B5">
        <w:t>и</w:t>
      </w:r>
      <w:r w:rsidRPr="006535B5">
        <w:t>од близкого родства (родители, супруги, братья, сестры, дети, а также братья, сестры, род</w:t>
      </w:r>
      <w:r w:rsidRPr="006535B5">
        <w:t>и</w:t>
      </w:r>
      <w:r w:rsidRPr="006535B5">
        <w:t>тели и дети супругов) с должностными лицами объекта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признание лица, являющегося специалистом, недееспособным или ограниченно д</w:t>
      </w:r>
      <w:r w:rsidRPr="006535B5">
        <w:t>е</w:t>
      </w:r>
      <w:r w:rsidRPr="006535B5">
        <w:t>еспособным по решению суда;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включение специалиста, являющегося независимым экспертом или работником специализированной экспертной организации, в реестр недобросовестных поставщиков в с</w:t>
      </w:r>
      <w:r w:rsidRPr="006535B5">
        <w:t>о</w:t>
      </w:r>
      <w:r w:rsidRPr="006535B5">
        <w:t>ответствии с  Законом о контрактной системе.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6535B5">
        <w:t>4.8.</w:t>
      </w:r>
      <w:r w:rsidRPr="006535B5">
        <w:rPr>
          <w:shd w:val="clear" w:color="auto" w:fill="FFFFFF"/>
        </w:rPr>
        <w:t xml:space="preserve"> </w:t>
      </w:r>
      <w:proofErr w:type="gramStart"/>
      <w:r w:rsidRPr="006535B5">
        <w:rPr>
          <w:shd w:val="clear" w:color="auto" w:fill="FFFFFF"/>
        </w:rPr>
        <w:t>В случае отсутствия одного из указанных в пункте 4.6 настоящего Порядка усл</w:t>
      </w:r>
      <w:r w:rsidRPr="006535B5">
        <w:rPr>
          <w:shd w:val="clear" w:color="auto" w:fill="FFFFFF"/>
        </w:rPr>
        <w:t>о</w:t>
      </w:r>
      <w:r w:rsidRPr="006535B5">
        <w:rPr>
          <w:shd w:val="clear" w:color="auto" w:fill="FFFFFF"/>
        </w:rPr>
        <w:t>вий, подтверждающих наличие у специалиста специальных знаний, опыта, квалификации, и (или) выявления одного из указанных в пункте 4.7 настоящего Порядка обстоятельств, и</w:t>
      </w:r>
      <w:r w:rsidRPr="006535B5">
        <w:rPr>
          <w:shd w:val="clear" w:color="auto" w:fill="FFFFFF"/>
        </w:rPr>
        <w:t>с</w:t>
      </w:r>
      <w:r w:rsidRPr="006535B5">
        <w:rPr>
          <w:shd w:val="clear" w:color="auto" w:fill="FFFFFF"/>
        </w:rPr>
        <w:t>ключающих участие специалиста в контрольном мероприятии, должностные лица органа контроля не вправе допускать такого специалиста к участию в контрольном мероприятии, а привлеченного специалиста обязаны отстранить от участия в</w:t>
      </w:r>
      <w:proofErr w:type="gramEnd"/>
      <w:r w:rsidRPr="006535B5">
        <w:rPr>
          <w:shd w:val="clear" w:color="auto" w:fill="FFFFFF"/>
        </w:rPr>
        <w:t xml:space="preserve"> контрольном </w:t>
      </w:r>
      <w:proofErr w:type="gramStart"/>
      <w:r w:rsidRPr="006535B5">
        <w:rPr>
          <w:shd w:val="clear" w:color="auto" w:fill="FFFFFF"/>
        </w:rPr>
        <w:t>мероприятии</w:t>
      </w:r>
      <w:proofErr w:type="gramEnd"/>
      <w:r w:rsidRPr="006535B5">
        <w:rPr>
          <w:shd w:val="clear" w:color="auto" w:fill="FFFFFF"/>
        </w:rPr>
        <w:t>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4.9. Решение о проведении проверки, ревизии или обследования (за исключением случаев назначения обследования в рамках камеральных или выездных проверок, ревизий) принимается главой администрации  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 xml:space="preserve"> и оформл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ется распорядительным актом.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color w:val="FF0000"/>
        </w:rPr>
      </w:pPr>
      <w:r w:rsidRPr="006535B5">
        <w:t>4.10. Должностные лица (Комиссии) несут персональную ответственность в соотве</w:t>
      </w:r>
      <w:r w:rsidRPr="006535B5">
        <w:t>т</w:t>
      </w:r>
      <w:r w:rsidRPr="006535B5">
        <w:t>ствии с действующим законодательством за решения и действия (бездействие), принима</w:t>
      </w:r>
      <w:r w:rsidRPr="006535B5">
        <w:t>е</w:t>
      </w:r>
      <w:r w:rsidRPr="006535B5">
        <w:t>мые (осуществляемые) ими в ходе осуществления контроля в сфере бюджетных правоотн</w:t>
      </w:r>
      <w:r w:rsidRPr="006535B5">
        <w:t>о</w:t>
      </w:r>
      <w:r w:rsidRPr="006535B5">
        <w:t>шений. Персональная ответственность, указанных должностных лиц, закрепляется в их должностных инструкциях.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6535B5">
        <w:rPr>
          <w:b/>
          <w:lang w:val="en-US"/>
        </w:rPr>
        <w:t>V</w:t>
      </w:r>
      <w:r w:rsidRPr="006535B5">
        <w:rPr>
          <w:b/>
        </w:rPr>
        <w:t>.</w:t>
      </w:r>
      <w:r w:rsidRPr="006535B5">
        <w:rPr>
          <w:b/>
          <w:bCs/>
        </w:rPr>
        <w:t xml:space="preserve"> Объекты внутреннего муниципального финансового контроля (права и об</w:t>
      </w:r>
      <w:r w:rsidRPr="006535B5">
        <w:rPr>
          <w:b/>
          <w:bCs/>
        </w:rPr>
        <w:t>я</w:t>
      </w:r>
      <w:r w:rsidRPr="006535B5">
        <w:rPr>
          <w:b/>
          <w:bCs/>
        </w:rPr>
        <w:t>занности)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ab/>
        <w:t xml:space="preserve">5.1. Объекты контроля (их должностные лица) </w:t>
      </w:r>
      <w:r w:rsidRPr="006535B5">
        <w:rPr>
          <w:rFonts w:ascii="Times New Roman" w:hAnsi="Times New Roman" w:cs="Times New Roman"/>
          <w:bCs/>
          <w:sz w:val="24"/>
          <w:szCs w:val="24"/>
        </w:rPr>
        <w:t>имеют право: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 а)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</w:t>
      </w:r>
      <w:r w:rsidRPr="006535B5">
        <w:t>и</w:t>
      </w:r>
      <w:r w:rsidRPr="006535B5">
        <w:t>зе, исследовании, контрольном замере (обмере), проводимых в рамках выездных проверок (ревизий, обследований), давать объяснения по вопросам, относящимся к теме и основным вопросам, подлежащим изучению в ходе проведения контрольного мероприятия;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обжаловать решения и действия (бездействие) органа контроля и его должностных лиц в порядке, установленном законодательством Российской Федерации и иными норм</w:t>
      </w:r>
      <w:r w:rsidRPr="006535B5">
        <w:t>а</w:t>
      </w:r>
      <w:r w:rsidRPr="006535B5">
        <w:t>тивными правовыми актами;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представлять в орган контроля возражения в письменной форме на акт (заключ</w:t>
      </w:r>
      <w:r w:rsidRPr="006535B5">
        <w:t>е</w:t>
      </w:r>
      <w:r w:rsidRPr="006535B5">
        <w:t>ние), оформленный по результатам проверки, ревизии (обследования).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ab/>
        <w:t xml:space="preserve">5.2. Объекты контроля (их должностные лица) </w:t>
      </w:r>
      <w:r w:rsidRPr="006535B5">
        <w:rPr>
          <w:rFonts w:ascii="Times New Roman" w:hAnsi="Times New Roman" w:cs="Times New Roman"/>
          <w:bCs/>
          <w:sz w:val="24"/>
          <w:szCs w:val="24"/>
        </w:rPr>
        <w:t>обязаны: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выполнять законные требования должностных лиц органа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lastRenderedPageBreak/>
        <w:t>б) давать должностным лицам органа контроля объяснения в письменной или устной формах, необходимые для проведения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представлять своевременно и в полном объеме должностным лицам органа ко</w:t>
      </w:r>
      <w:r w:rsidRPr="006535B5">
        <w:t>н</w:t>
      </w:r>
      <w:r w:rsidRPr="006535B5">
        <w:t>троля по их запросам информацию, документы и материалы, необходимые для проведения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предоставлять должностным лицам, принимающим участие в проведении выездной проверки (ревизии, обследования), допуск в помещения и на территории, которые занимают объекты контроля, а также доступ к объектам экспертизы и исследования;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е) уведомлять должностных лиц, принимающих участие в проведении контрольных мероприятий, о фото- и видеосъемке, </w:t>
      </w:r>
      <w:proofErr w:type="spellStart"/>
      <w:r w:rsidRPr="006535B5">
        <w:t>звуко</w:t>
      </w:r>
      <w:proofErr w:type="spellEnd"/>
      <w:r w:rsidRPr="006535B5">
        <w:t>- и видеозаписи действий этих должностных лиц;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ж) предоставлять необходимый для осуществления контрольных мероприятий доступ к информационным системам, владельцем или оператором которых является объект ко</w:t>
      </w:r>
      <w:r w:rsidRPr="006535B5">
        <w:t>н</w:t>
      </w:r>
      <w:r w:rsidRPr="006535B5">
        <w:t>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з) не совершать действий (бездействия), направленных на воспрепятствование пров</w:t>
      </w:r>
      <w:r w:rsidRPr="006535B5">
        <w:t>е</w:t>
      </w:r>
      <w:r w:rsidRPr="006535B5">
        <w:t>дению контрольного мероприятия.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5.3 Непредставление или несвоевременное представление объектами контроля (их должностными лицами) должностным лицам (Комиссии)  информации, документов и мат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риалов, а равно их представление не в полном объеме или представление недостоверных и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формации, документов и материалов, воспрепятствование законной деятельности указанных должностных лиц влечет за собой ответственность, установленную законодательством Ро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сийской Федерации.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. Виды контрольной деятельности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6.1. Контрольная деятельность органа внутреннего муниципального финансового контроля подразделяется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плановую и внеплановую. </w:t>
      </w:r>
    </w:p>
    <w:p w:rsidR="00800176" w:rsidRPr="006535B5" w:rsidRDefault="00800176" w:rsidP="006535B5">
      <w:pPr>
        <w:spacing w:after="0" w:line="240" w:lineRule="auto"/>
        <w:ind w:firstLine="75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6.2. Плановая контрольная деятельность осуществляется в соответствии с планом контрольной деятельности органа внутреннего муниципального финансового контроля. О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нованием назначения планового контрольного мероприятия является включение контрол</w:t>
      </w:r>
      <w:r w:rsidRPr="006535B5">
        <w:rPr>
          <w:rFonts w:ascii="Times New Roman" w:hAnsi="Times New Roman" w:cs="Times New Roman"/>
          <w:sz w:val="24"/>
          <w:szCs w:val="24"/>
        </w:rPr>
        <w:t>ь</w:t>
      </w:r>
      <w:r w:rsidRPr="006535B5">
        <w:rPr>
          <w:rFonts w:ascii="Times New Roman" w:hAnsi="Times New Roman" w:cs="Times New Roman"/>
          <w:sz w:val="24"/>
          <w:szCs w:val="24"/>
        </w:rPr>
        <w:t>ного мероприятия в план контрольной деятельности органа внутреннего муниципального финансового контроля в текущем календарном году, составленный и утвержденный в соо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 xml:space="preserve">ветствии с разделом </w:t>
      </w:r>
      <w:r w:rsidRPr="006535B5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6535B5">
        <w:rPr>
          <w:rFonts w:ascii="Times New Roman" w:hAnsi="Times New Roman" w:cs="Times New Roman"/>
          <w:sz w:val="24"/>
          <w:szCs w:val="24"/>
        </w:rPr>
        <w:t xml:space="preserve"> настоящего Пол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жения.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6.3. Внеплановая контрольная деятельность осуществляется по следующим основан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ям: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поручения главы администрации 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поступление информации о нарушении бюджетного законодательства Российской Федерации и иных нормативных правовых актов, регулирующих бюджетные правоотнош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ния;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поступление информации о нарушении законодательства Российской Федерации;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при ликвидации или реорганизации получателей средств бюджета муниципального образ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 xml:space="preserve">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="00D32103" w:rsidRPr="006535B5">
        <w:rPr>
          <w:rFonts w:ascii="Times New Roman" w:hAnsi="Times New Roman" w:cs="Times New Roman"/>
          <w:sz w:val="24"/>
          <w:szCs w:val="24"/>
        </w:rPr>
        <w:t>»</w:t>
      </w:r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при истечении срока исполнения ранее выданного предписания;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в связи с поступлением мотивированных обращений государственных органов (пр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воохранительных органов, органов внешнего финансового контроля), граждан и организ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ций.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6.4. Запросы о представлении документов и информации, акты проверок и заключ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ния, подготовленные по результатам проведенных обследований, представления и предпис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ния вручаются представителю объекта контроля либо направляются заказным почтовым о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правлением с уведомл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 xml:space="preserve">нием о вручении или иным способом, свидетельствующим о дате его </w:t>
      </w:r>
      <w:r w:rsidRPr="006535B5">
        <w:rPr>
          <w:rFonts w:ascii="Times New Roman" w:hAnsi="Times New Roman" w:cs="Times New Roman"/>
          <w:sz w:val="24"/>
          <w:szCs w:val="24"/>
        </w:rPr>
        <w:lastRenderedPageBreak/>
        <w:t>получения адресатом, в том числе с применением автоматизированных информационных с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стем.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6.5. Документы и информация, необходимые для проведения контрольных меропри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тий, представляются в подлиннике, или представляются их копии, заверенные объектами контроля в установленном порядке.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Срок представления документов и информации устанавливается в запросе и исчисл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 xml:space="preserve">ется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с д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ты получения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такого запроса.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6.6. Документы, составляемые и получаемые должностными лицами органа внутре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него муниципального финансового контроля в рамках контрольного мероприятия, приобщ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ются к материалам контрольного мероприятия, учитываются и хранятся в порядке, устано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ленном для органа внутреннего муниципального финансового контроля, в том числе с и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пользованием автоматизированной информационной системы.</w:t>
      </w:r>
    </w:p>
    <w:p w:rsidR="00800176" w:rsidRPr="006535B5" w:rsidRDefault="00800176" w:rsidP="006535B5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. Порядок планирования мероприятий внутреннего</w:t>
      </w: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</w:rPr>
        <w:t>муниципального финансового контроля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7.1. Планирование контрольных мероприятий включает следующие этапы: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формирование исходных данных для составления проекта плана контрольных м</w:t>
      </w:r>
      <w:r w:rsidRPr="006535B5">
        <w:t>е</w:t>
      </w:r>
      <w:r w:rsidRPr="006535B5">
        <w:t>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составление проекта плана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утверждение плана контрольных мероприятий.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7.2. Формирование исходных данных для составления проекта плана контрольных мероприятий включает: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сбор и анализ информации об объектах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определение объектов контроля и тем контрольных мероприятий, включаемых в проект плана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</w:t>
      </w:r>
      <w:r w:rsidRPr="006535B5">
        <w:t>о</w:t>
      </w:r>
      <w:r w:rsidRPr="006535B5">
        <w:t>вый год.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highlight w:val="yellow"/>
        </w:rPr>
      </w:pPr>
      <w:r w:rsidRPr="006535B5">
        <w:rPr>
          <w:shd w:val="clear" w:color="auto" w:fill="FFFFFF"/>
        </w:rPr>
        <w:t>7.3. Сбор и анализ информации об объектах контроля осуществляется автоматизир</w:t>
      </w:r>
      <w:r w:rsidRPr="006535B5">
        <w:rPr>
          <w:shd w:val="clear" w:color="auto" w:fill="FFFFFF"/>
        </w:rPr>
        <w:t>о</w:t>
      </w:r>
      <w:r w:rsidRPr="006535B5">
        <w:rPr>
          <w:shd w:val="clear" w:color="auto" w:fill="FFFFFF"/>
        </w:rPr>
        <w:t>ванным (при наличии технической возможности) и (или) ручным способом. При автоматиз</w:t>
      </w:r>
      <w:r w:rsidRPr="006535B5">
        <w:rPr>
          <w:shd w:val="clear" w:color="auto" w:fill="FFFFFF"/>
        </w:rPr>
        <w:t>и</w:t>
      </w:r>
      <w:r w:rsidRPr="006535B5">
        <w:rPr>
          <w:shd w:val="clear" w:color="auto" w:fill="FFFFFF"/>
        </w:rPr>
        <w:t>рованном способе сбор и анализ информации об объектах контроля осуществляется в эле</w:t>
      </w:r>
      <w:r w:rsidRPr="006535B5">
        <w:rPr>
          <w:shd w:val="clear" w:color="auto" w:fill="FFFFFF"/>
        </w:rPr>
        <w:t>к</w:t>
      </w:r>
      <w:r w:rsidRPr="006535B5">
        <w:rPr>
          <w:shd w:val="clear" w:color="auto" w:fill="FFFFFF"/>
        </w:rPr>
        <w:t xml:space="preserve">тронном виде с использованием прикладного программного обеспечения, </w:t>
      </w:r>
      <w:proofErr w:type="gramStart"/>
      <w:r w:rsidRPr="006535B5">
        <w:rPr>
          <w:shd w:val="clear" w:color="auto" w:fill="FFFFFF"/>
        </w:rPr>
        <w:t>предусматрива</w:t>
      </w:r>
      <w:r w:rsidRPr="006535B5">
        <w:rPr>
          <w:shd w:val="clear" w:color="auto" w:fill="FFFFFF"/>
        </w:rPr>
        <w:t>ю</w:t>
      </w:r>
      <w:r w:rsidRPr="006535B5">
        <w:rPr>
          <w:shd w:val="clear" w:color="auto" w:fill="FFFFFF"/>
        </w:rPr>
        <w:t>щего</w:t>
      </w:r>
      <w:proofErr w:type="gramEnd"/>
      <w:r w:rsidRPr="006535B5">
        <w:rPr>
          <w:shd w:val="clear" w:color="auto" w:fill="FFFFFF"/>
        </w:rPr>
        <w:t xml:space="preserve"> в том числе автоматизированную проверку данных на </w:t>
      </w:r>
      <w:proofErr w:type="spellStart"/>
      <w:r w:rsidRPr="006535B5">
        <w:rPr>
          <w:shd w:val="clear" w:color="auto" w:fill="FFFFFF"/>
        </w:rPr>
        <w:t>непревышение</w:t>
      </w:r>
      <w:proofErr w:type="spellEnd"/>
      <w:r w:rsidRPr="006535B5">
        <w:rPr>
          <w:shd w:val="clear" w:color="auto" w:fill="FFFFFF"/>
        </w:rPr>
        <w:t xml:space="preserve"> заданным показ</w:t>
      </w:r>
      <w:r w:rsidRPr="006535B5">
        <w:rPr>
          <w:shd w:val="clear" w:color="auto" w:fill="FFFFFF"/>
        </w:rPr>
        <w:t>а</w:t>
      </w:r>
      <w:r w:rsidRPr="006535B5">
        <w:rPr>
          <w:shd w:val="clear" w:color="auto" w:fill="FFFFFF"/>
        </w:rPr>
        <w:t>телям (параметрам), автоматизированную сверку данных, расчет коэффициентов, сопоста</w:t>
      </w:r>
      <w:r w:rsidRPr="006535B5">
        <w:rPr>
          <w:shd w:val="clear" w:color="auto" w:fill="FFFFFF"/>
        </w:rPr>
        <w:t>в</w:t>
      </w:r>
      <w:r w:rsidRPr="006535B5">
        <w:rPr>
          <w:shd w:val="clear" w:color="auto" w:fill="FFFFFF"/>
        </w:rPr>
        <w:t>ление табличных данных и форм отчетности. При ручном способе сбор и анализ информ</w:t>
      </w:r>
      <w:r w:rsidRPr="006535B5">
        <w:rPr>
          <w:shd w:val="clear" w:color="auto" w:fill="FFFFFF"/>
        </w:rPr>
        <w:t>а</w:t>
      </w:r>
      <w:r w:rsidRPr="006535B5">
        <w:rPr>
          <w:shd w:val="clear" w:color="auto" w:fill="FFFFFF"/>
        </w:rPr>
        <w:t>ции об объектах контроля осуществляется путем изучения должностным лицом органа ко</w:t>
      </w:r>
      <w:r w:rsidRPr="006535B5">
        <w:rPr>
          <w:shd w:val="clear" w:color="auto" w:fill="FFFFFF"/>
        </w:rPr>
        <w:t>н</w:t>
      </w:r>
      <w:r w:rsidRPr="006535B5">
        <w:rPr>
          <w:shd w:val="clear" w:color="auto" w:fill="FFFFFF"/>
        </w:rPr>
        <w:t>троля документов на бумажном носителе.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7.4. </w:t>
      </w:r>
      <w:proofErr w:type="gramStart"/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Информация об объектах контроля, в том числе информация из информационных систем, владельцами или операторами которых являются Федеральное казначейство, Мин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стерство фина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сов Российской Федерации, иные государственные и муниципальные органы, должна позволять определить по каждому объекту контроля и предмету контроля значение критерия "вероятность д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пущения нарушения" (далее - критерий "вероятность") и значение критерия "существенность после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6535B5">
        <w:rPr>
          <w:rFonts w:ascii="Times New Roman" w:hAnsi="Times New Roman" w:cs="Times New Roman"/>
          <w:sz w:val="24"/>
          <w:szCs w:val="24"/>
          <w:shd w:val="clear" w:color="auto" w:fill="FFFFFF"/>
        </w:rPr>
        <w:t>ствий нарушения" (далее - критерий "существенность").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7.5. При определении значения критерия "вероятность" используется следующая и</w:t>
      </w:r>
      <w:r w:rsidRPr="006535B5">
        <w:t>н</w:t>
      </w:r>
      <w:r w:rsidRPr="006535B5">
        <w:t>формация: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значения показателей качества финансового менеджмента объекта контроля, опр</w:t>
      </w:r>
      <w:r w:rsidRPr="006535B5">
        <w:t>е</w:t>
      </w:r>
      <w:r w:rsidRPr="006535B5">
        <w:t xml:space="preserve">деляемые с учетом </w:t>
      </w:r>
      <w:proofErr w:type="gramStart"/>
      <w:r w:rsidRPr="006535B5">
        <w:t>результатов проведения мониторинга качества финансового менеджмента</w:t>
      </w:r>
      <w:proofErr w:type="gramEnd"/>
      <w:r w:rsidRPr="006535B5">
        <w:t xml:space="preserve"> в порядке, принятом в целях реализации положений статьи 160.2-1 Бюджетного кодекса Ро</w:t>
      </w:r>
      <w:r w:rsidRPr="006535B5">
        <w:t>с</w:t>
      </w:r>
      <w:r w:rsidRPr="006535B5">
        <w:t>сийской Федерации;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значения показателей качества управления финансами в</w:t>
      </w:r>
      <w:r w:rsidRPr="006535B5">
        <w:rPr>
          <w:strike/>
        </w:rPr>
        <w:t xml:space="preserve"> </w:t>
      </w:r>
      <w:r w:rsidRPr="006535B5">
        <w:t>муниципальном образов</w:t>
      </w:r>
      <w:r w:rsidRPr="006535B5">
        <w:t>а</w:t>
      </w:r>
      <w:r w:rsidRPr="006535B5">
        <w:t>нии, получающих целевые межбюджетные трансферты и бюджетные кредиты;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lastRenderedPageBreak/>
        <w:t>в) наличие (отсутствие) в проверяемом периоде значительных изменений в деятельн</w:t>
      </w:r>
      <w:r w:rsidRPr="006535B5">
        <w:t>о</w:t>
      </w:r>
      <w:r w:rsidRPr="006535B5">
        <w:t>сти объекта контроля, в том числе в его организационной структуре (изменение типа учр</w:t>
      </w:r>
      <w:r w:rsidRPr="006535B5">
        <w:t>е</w:t>
      </w:r>
      <w:r w:rsidRPr="006535B5">
        <w:t>ждения, реорганизация юридического лица (слияние, присоединение, разделение, выделение, преобразование), создание (ликвидация) обособленных структурных подразделений, измен</w:t>
      </w:r>
      <w:r w:rsidRPr="006535B5">
        <w:t>е</w:t>
      </w:r>
      <w:r w:rsidRPr="006535B5">
        <w:t>ние состава видов деятельности (полномочий), в том числе закрепление новых видов оказ</w:t>
      </w:r>
      <w:r w:rsidRPr="006535B5">
        <w:t>ы</w:t>
      </w:r>
      <w:r w:rsidRPr="006535B5">
        <w:t>ваемых услуг и выполняемых работ);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наличие (отсутствие) нарушений, выявленных по результатам ранее проведенных органом контроля и иными уполномоченными органами контрольных мероприятий в отн</w:t>
      </w:r>
      <w:r w:rsidRPr="006535B5">
        <w:t>о</w:t>
      </w:r>
      <w:r w:rsidRPr="006535B5">
        <w:t>шении объекта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полнота исполнения объектом контроля представлений, предписаний об устран</w:t>
      </w:r>
      <w:r w:rsidRPr="006535B5">
        <w:t>е</w:t>
      </w:r>
      <w:r w:rsidRPr="006535B5">
        <w:t>нии объектом контроля нарушений и недостатков, выявленных по результатам ранее пров</w:t>
      </w:r>
      <w:r w:rsidRPr="006535B5">
        <w:t>е</w:t>
      </w:r>
      <w:r w:rsidRPr="006535B5">
        <w:t>денных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е) наличие (отсутствие) в отношении объекта контроля обращений (жалоб) граждан, объединений граждан, юридических лиц, поступивших в органы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ж) иная информация, необходимая при определении значения критерия "вероятность", установленная ведомственным стандартом органа контроля.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7.6. При определении значения критерия "существенность" используется следующая информация: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>а) объемы финансового обеспечения деятельности объекта контроля или выполнения мероприятий (мер муниципальной поддержки) за счет средств бюджета и (или) средств, предоставленных из бюджета, в проверяемые отчетные периоды (в целом и (или) диффере</w:t>
      </w:r>
      <w:r w:rsidRPr="006535B5">
        <w:t>н</w:t>
      </w:r>
      <w:r w:rsidRPr="006535B5">
        <w:t>цированно) по видам расходов, источников финансирования дефицита бюджета;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значимость мероприятий (мер муниципальной поддержки), в отношении которых возможно проведение контрольного мероприятия;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в) величина объема принятых обязательств объекта контроля и (или) его соотношения к объему финансового обеспечения деятельности объекта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осуществление объектом контроля закупок товаров, работ, услуг для обеспечения муниципальных нужд, соответствующих следующим параметрам: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осуществление закупки товаров, работ, услуг для обеспечения муниципальных нужд у единственного поставщика по причине несостоявшейся конкурентной процедуры или на основании пунктов 2 и 9 части 1 статьи 93 Закона о контрактной системе;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наличие условия об исполнении контракта по этапам;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наличие условия о выплате аванса;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заключение контракта по результатам повторной закупки при условии - расторжения первоначального контракта по соглашению сторон;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иная информация, необходимая при определении значения критерия "существе</w:t>
      </w:r>
      <w:r w:rsidRPr="006535B5">
        <w:t>н</w:t>
      </w:r>
      <w:r w:rsidRPr="006535B5">
        <w:t>ность", установленная ведомственным стандартом органа контроля.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7.7. </w:t>
      </w:r>
      <w:proofErr w:type="gramStart"/>
      <w:r w:rsidRPr="006535B5">
        <w:t>При определении значения критерия "вероятность" и значения критерия "сущ</w:t>
      </w:r>
      <w:r w:rsidRPr="006535B5">
        <w:t>е</w:t>
      </w:r>
      <w:r w:rsidRPr="006535B5">
        <w:t>ственность" используется шкала оценок - "низкая оценка", "средняя оценка" или "высокая оценка".</w:t>
      </w:r>
      <w:proofErr w:type="gramEnd"/>
      <w:r w:rsidRPr="006535B5">
        <w:t xml:space="preserve"> На основании анализа рисков - сочетания критерия "вероятность" и критерия "с</w:t>
      </w:r>
      <w:r w:rsidRPr="006535B5">
        <w:t>у</w:t>
      </w:r>
      <w:r w:rsidRPr="006535B5">
        <w:t>щественность" и определения их значения по шкале оценок каждому предмету контроля и объекту контроля присваивается одна из следующих категорий риска: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чрезвычайно высокий риск - I категория, если значение критерия "существенность" и значение критерия "вероятность" определяются по шкале оценок как "высокая оценка";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высокий риск - II категория, если значение критерия "существенность" определяется по шкале оценок как "высокая оценка", а значение критерия "вероятность" определяется по шкале оценок как "средняя оценка";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>значительный риск - III категория, если значение критерия "существенность" опред</w:t>
      </w:r>
      <w:r w:rsidRPr="006535B5">
        <w:t>е</w:t>
      </w:r>
      <w:r w:rsidRPr="006535B5">
        <w:t>ляется по шкале оценок как "высокая оценка", а значение критерия "вероятность" определ</w:t>
      </w:r>
      <w:r w:rsidRPr="006535B5">
        <w:t>я</w:t>
      </w:r>
      <w:r w:rsidRPr="006535B5">
        <w:t>ется по шкале оценок как "низкая оценка" или значение критерия "существенность" опред</w:t>
      </w:r>
      <w:r w:rsidRPr="006535B5">
        <w:t>е</w:t>
      </w:r>
      <w:r w:rsidRPr="006535B5">
        <w:t>ляется по шкале оценок как "средняя оценка", а значение критерия "вероятность" определ</w:t>
      </w:r>
      <w:r w:rsidRPr="006535B5">
        <w:t>я</w:t>
      </w:r>
      <w:r w:rsidRPr="006535B5">
        <w:t>ется по шкале оценок как "высокая оценка";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lastRenderedPageBreak/>
        <w:t>средний риск - IV категория, если значение критерия "существенность" и значение критерия "вероятность" определяются по шкале оценок как "средняя оценка" или значение критерия "существенность" определяется по шкале оценок как "низкая оценка", а значение критерия "вероятность" определяется по шкале оценок как "высокая оценка";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>умеренный риск - V категория, если значение критерия "существенность" определяе</w:t>
      </w:r>
      <w:r w:rsidRPr="006535B5">
        <w:t>т</w:t>
      </w:r>
      <w:r w:rsidRPr="006535B5">
        <w:t>ся по шкале оценок как "средняя оценка", а значение критерия "вероятность" определяется по шкале оценок как "низкая оценка" или значение критерия "существенность" определяется по шкале оценок как "низкая оценка", а значение критерия "вероятность" определяется по шкале оценок как "средняя оценка";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низкий риск - VI категория, если значение критерия "существенность" и значение критерия "вероятность" определяются по шкале оценок как "низкая оценка".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7.8. </w:t>
      </w:r>
      <w:proofErr w:type="gramStart"/>
      <w:r w:rsidRPr="006535B5">
        <w:t>В случае если объекты контроля имеют одинаковые значения критерия "вероя</w:t>
      </w:r>
      <w:r w:rsidRPr="006535B5">
        <w:t>т</w:t>
      </w:r>
      <w:r w:rsidRPr="006535B5">
        <w:t>ность" и критерия "существенность", приоритетным к включению в план контрольных мер</w:t>
      </w:r>
      <w:r w:rsidRPr="006535B5">
        <w:t>о</w:t>
      </w:r>
      <w:r w:rsidRPr="006535B5">
        <w:t>приятий является объект контроля, в отношении которого было проведено идентичное ко</w:t>
      </w:r>
      <w:r w:rsidRPr="006535B5">
        <w:t>н</w:t>
      </w:r>
      <w:r w:rsidRPr="006535B5">
        <w:t>трольное мероприятие, то есть контрольное мероприятие в отношении того же объекта ко</w:t>
      </w:r>
      <w:r w:rsidRPr="006535B5">
        <w:t>н</w:t>
      </w:r>
      <w:r w:rsidRPr="006535B5">
        <w:t>троля и темы контрольного мероприятия, с большей длительностью периода между провед</w:t>
      </w:r>
      <w:r w:rsidRPr="006535B5">
        <w:t>е</w:t>
      </w:r>
      <w:r w:rsidRPr="006535B5">
        <w:t>нием такого контрольного мероприятия и составлением проекта плана контрольных мер</w:t>
      </w:r>
      <w:r w:rsidRPr="006535B5">
        <w:t>о</w:t>
      </w:r>
      <w:r w:rsidRPr="006535B5">
        <w:t>приятий</w:t>
      </w:r>
      <w:proofErr w:type="gramEnd"/>
      <w:r w:rsidRPr="006535B5">
        <w:t>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7.9. К типовым темам плановых контрольных мероприятий относятся: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проверка осуществления расходов на обеспечение выполнения функций казенного учреждения (органа местного самоуправления) и их отражения в бюджетном учете и отче</w:t>
      </w:r>
      <w:r w:rsidRPr="006535B5">
        <w:t>т</w:t>
      </w:r>
      <w:r w:rsidRPr="006535B5">
        <w:t>ности;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 xml:space="preserve">б) проверка осуществления расходов бюджета муниципального образования </w:t>
      </w:r>
      <w:r w:rsidR="00597365" w:rsidRPr="006535B5">
        <w:rPr>
          <w:shd w:val="clear" w:color="auto" w:fill="FFFFFF"/>
        </w:rPr>
        <w:t>«Бессе</w:t>
      </w:r>
      <w:r w:rsidR="00597365" w:rsidRPr="006535B5">
        <w:rPr>
          <w:shd w:val="clear" w:color="auto" w:fill="FFFFFF"/>
        </w:rPr>
        <w:t>р</w:t>
      </w:r>
      <w:r w:rsidR="00597365" w:rsidRPr="006535B5">
        <w:rPr>
          <w:shd w:val="clear" w:color="auto" w:fill="FFFFFF"/>
        </w:rPr>
        <w:t>геневское сельское поселение»</w:t>
      </w:r>
      <w:r w:rsidR="00D32103" w:rsidRPr="006535B5">
        <w:rPr>
          <w:shd w:val="clear" w:color="auto" w:fill="FFFFFF"/>
        </w:rPr>
        <w:t xml:space="preserve"> </w:t>
      </w:r>
      <w:r w:rsidRPr="006535B5">
        <w:t>на реализацию мероприятий муниципальной программы  (подпрограммы, целевой программы);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в) проверка предоставления и (или) использования субсидий, предоставленных из бюджета муниципального образования </w:t>
      </w:r>
      <w:r w:rsidR="00597365" w:rsidRPr="006535B5">
        <w:rPr>
          <w:color w:val="333333"/>
          <w:shd w:val="clear" w:color="auto" w:fill="FFFFFF"/>
        </w:rPr>
        <w:t>«Бессергеневское сельское поселение»</w:t>
      </w:r>
      <w:r w:rsidR="00D32103" w:rsidRPr="006535B5">
        <w:rPr>
          <w:color w:val="333333"/>
          <w:shd w:val="clear" w:color="auto" w:fill="FFFFFF"/>
        </w:rPr>
        <w:t xml:space="preserve"> </w:t>
      </w:r>
      <w:r w:rsidRPr="006535B5">
        <w:t>бюджетным (автономным) учреждениям, и их отражения в бухгалтерском учете и бухгалтерской (фина</w:t>
      </w:r>
      <w:r w:rsidRPr="006535B5">
        <w:t>н</w:t>
      </w:r>
      <w:r w:rsidRPr="006535B5">
        <w:t>совой) отчетности;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г) проверка предоставления субсидий юридическим лицам (за исключением субсидий муниципальным учреждениям), индивидуальным предпринимателям, физическим лицам, а также физическим лицам - производителям товаров, работ, услуг и (или) соблюдения усл</w:t>
      </w:r>
      <w:r w:rsidRPr="006535B5">
        <w:t>о</w:t>
      </w:r>
      <w:r w:rsidRPr="006535B5">
        <w:t>вий соглашений (договоров) об их предоставлении;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д) проверка осуществления бюджетных инвестиций;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е) проверка соблюдения целей, порядка и условий предоставления межбюджетной субсидии или субвенции либо иного межбюджетного трансферта, имеющего целевое назн</w:t>
      </w:r>
      <w:r w:rsidRPr="006535B5">
        <w:t>а</w:t>
      </w:r>
      <w:r w:rsidRPr="006535B5">
        <w:t>чение;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ж) проверка предоставления и использования средств, предоставленных в виде взноса в уставный капитал юридических лиц;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з) проверка исполнения соглашений о предоставлении бюджетных кредитов;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л)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</w:t>
      </w:r>
      <w:r w:rsidRPr="006535B5">
        <w:t>р</w:t>
      </w:r>
      <w:r w:rsidRPr="006535B5">
        <w:t>ственных и муниципальных нужд в отношении отдельных закупок для обеспечения муниц</w:t>
      </w:r>
      <w:r w:rsidRPr="006535B5">
        <w:t>и</w:t>
      </w:r>
      <w:r w:rsidRPr="006535B5">
        <w:t>пальных нужд;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м) проверка достоверности отчета о реализации муниципальной программы, отчета об исполнении муниципального задания или отчета о достижении показателей результативн</w:t>
      </w:r>
      <w:r w:rsidRPr="006535B5">
        <w:t>о</w:t>
      </w:r>
      <w:r w:rsidRPr="006535B5">
        <w:t>сти;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н) проверка исполнения бюджетных полномочий по администрированию доходов или источников финансирования дефицита, местного бюджета;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о) проверка (ревизия) финансово-хозяйственной деятельности объекта контроля;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п) проверка соблюдения условий договоров (соглашений) с кредитными организац</w:t>
      </w:r>
      <w:r w:rsidRPr="006535B5">
        <w:t>и</w:t>
      </w:r>
      <w:r w:rsidRPr="006535B5">
        <w:t>ями, осуществляющими отдельные операции с бюджетными средствами;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lastRenderedPageBreak/>
        <w:t>р) проверка использования сре</w:t>
      </w:r>
      <w:proofErr w:type="gramStart"/>
      <w:r w:rsidRPr="006535B5">
        <w:t>дств кр</w:t>
      </w:r>
      <w:proofErr w:type="gramEnd"/>
      <w:r w:rsidRPr="006535B5">
        <w:t>едита (займа), обеспеченного муниципальной гарантией.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7.10. Определение предельного количества контрольных мероприятий в проекте пл</w:t>
      </w:r>
      <w:r w:rsidRPr="006535B5">
        <w:t>а</w:t>
      </w:r>
      <w:r w:rsidRPr="006535B5">
        <w:t>на контрольных мероприятий осуществляется на основании следующих факторов: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а) обеспеченность органа контроля кадровыми, материально-техническими и фина</w:t>
      </w:r>
      <w:r w:rsidRPr="006535B5">
        <w:t>н</w:t>
      </w:r>
      <w:r w:rsidRPr="006535B5">
        <w:t>совыми ресурсами в очередном финансовом году;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б) выделение резерва временных и трудовых ресурсов для проведения внеплановых контрольных мероприятий. Резерв временных и трудовых ресурсов для выполнения внепл</w:t>
      </w:r>
      <w:r w:rsidRPr="006535B5">
        <w:t>а</w:t>
      </w:r>
      <w:r w:rsidRPr="006535B5">
        <w:t>новых контрольных мероприятий определяется на основании данных о внеплановых ко</w:t>
      </w:r>
      <w:r w:rsidRPr="006535B5">
        <w:t>н</w:t>
      </w:r>
      <w:r w:rsidRPr="006535B5">
        <w:t>трольных мероприятиях, осуществленных в годы, предшествующие году составления прое</w:t>
      </w:r>
      <w:r w:rsidRPr="006535B5">
        <w:t>к</w:t>
      </w:r>
      <w:r w:rsidRPr="006535B5">
        <w:t>та плана контрольной деятельности (1 - 2 года).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7.11. </w:t>
      </w:r>
      <w:proofErr w:type="gramStart"/>
      <w:r w:rsidRPr="006535B5">
        <w:t>При определении количества контрольных мероприятий, включаемых в проект плана контрольных мероприятий, составляемый с применением риск-ориентированного по</w:t>
      </w:r>
      <w:r w:rsidRPr="006535B5">
        <w:t>д</w:t>
      </w:r>
      <w:r w:rsidRPr="006535B5">
        <w:t>хода, учитывается необходимость безусловного и первоочередного включения в проект пл</w:t>
      </w:r>
      <w:r w:rsidRPr="006535B5">
        <w:t>а</w:t>
      </w:r>
      <w:r w:rsidRPr="006535B5">
        <w:t>на контрольных мероприятий объектов контроля на основании поручений высшего дол</w:t>
      </w:r>
      <w:r w:rsidRPr="006535B5">
        <w:t>ж</w:t>
      </w:r>
      <w:r w:rsidRPr="006535B5">
        <w:t>ностного лица</w:t>
      </w:r>
      <w:r w:rsidR="00D32103" w:rsidRPr="006535B5">
        <w:t xml:space="preserve"> МО</w:t>
      </w:r>
      <w:r w:rsidRPr="006535B5">
        <w:t xml:space="preserve"> </w:t>
      </w:r>
      <w:r w:rsidR="00FF7113" w:rsidRPr="006535B5">
        <w:t>«Бессергеневское сельское поселение»</w:t>
      </w:r>
      <w:r w:rsidRPr="006535B5">
        <w:rPr>
          <w:u w:val="single"/>
        </w:rPr>
        <w:t>,</w:t>
      </w:r>
      <w:r w:rsidRPr="006535B5">
        <w:t xml:space="preserve"> Контрольные мероприятия на о</w:t>
      </w:r>
      <w:r w:rsidRPr="006535B5">
        <w:t>с</w:t>
      </w:r>
      <w:r w:rsidRPr="006535B5">
        <w:t>новании обращений (поручений) иных органов и организаций включаются в проект плана контрол</w:t>
      </w:r>
      <w:r w:rsidRPr="006535B5">
        <w:t>ь</w:t>
      </w:r>
      <w:r w:rsidRPr="006535B5">
        <w:t>ных мероприятий, составляемый с применением риск-ориентированного подхода</w:t>
      </w:r>
      <w:proofErr w:type="gramEnd"/>
      <w:r w:rsidRPr="006535B5">
        <w:t>, при наличии в указанных обращениях (поручениях) обоснования необходимости проведения соотве</w:t>
      </w:r>
      <w:r w:rsidRPr="006535B5">
        <w:t>т</w:t>
      </w:r>
      <w:r w:rsidRPr="006535B5">
        <w:t>ствующих контрольных мероприятий.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7.12. План контрольных мероприятий должен быть утвержден до завершения года, предшествующего планируемому году.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7.13. В утвержденный план контрольных мероприятий могут вноситься изменения в случаях невозможности проведения плановых контрольных мероприятий в связи </w:t>
      </w:r>
      <w:proofErr w:type="gramStart"/>
      <w:r w:rsidRPr="006535B5">
        <w:t>с</w:t>
      </w:r>
      <w:proofErr w:type="gramEnd"/>
      <w:r w:rsidRPr="006535B5">
        <w:t>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наступлением обстоятельств непреодолимой силы (чрезвычайных и непредотврат</w:t>
      </w:r>
      <w:r w:rsidRPr="006535B5">
        <w:t>и</w:t>
      </w:r>
      <w:r w:rsidRPr="006535B5">
        <w:t>мых при наступивших условиях обстоятельств);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недостаточностью временных и (или) трудовых ресурсов при необходимости пров</w:t>
      </w:r>
      <w:r w:rsidRPr="006535B5">
        <w:t>е</w:t>
      </w:r>
      <w:r w:rsidRPr="006535B5">
        <w:t>дения внеплановых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внесением изменений в законодательные и иные нормативные правовые акты Ро</w:t>
      </w:r>
      <w:r w:rsidRPr="006535B5">
        <w:t>с</w:t>
      </w:r>
      <w:r w:rsidRPr="006535B5">
        <w:t>сийской Федерации, нормативные правовые акты субъектов Российской Федерации и мун</w:t>
      </w:r>
      <w:r w:rsidRPr="006535B5">
        <w:t>и</w:t>
      </w:r>
      <w:r w:rsidRPr="006535B5">
        <w:t>ципальные правовые акты;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535B5">
        <w:t>- выявлением в ходе подготовки контрольного мероприятия существенных обсто</w:t>
      </w:r>
      <w:r w:rsidRPr="006535B5">
        <w:t>я</w:t>
      </w:r>
      <w:r w:rsidRPr="006535B5">
        <w:t>тельств (необходимость изменения темы контрольного мероприятия, данных об объектах контроля, перечня объектов контроля (включения и (или) исключения и (или) уточнения, в том числе дополнительных объектов контроля), сроков проведения контрольных меропри</w:t>
      </w:r>
      <w:r w:rsidRPr="006535B5">
        <w:t>я</w:t>
      </w:r>
      <w:r w:rsidRPr="006535B5">
        <w:t>тий, проверяемого периода, должностных лиц или структурных подразделений органа ко</w:t>
      </w:r>
      <w:r w:rsidRPr="006535B5">
        <w:t>н</w:t>
      </w:r>
      <w:r w:rsidRPr="006535B5">
        <w:t>троля, ответственных за проведение контрольного мероприятия);</w:t>
      </w:r>
      <w:proofErr w:type="gramEnd"/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реорганизацией, ликвидацией объектов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7.14. В Плане контрольных мероприятий по каждому контрольному мероприятию указываю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ся: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 xml:space="preserve"> - темы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наименования объектов внутреннего муниципального финансового контроля (далее - объект контроля) либо групп объектов контроля по каждому контрольному мероприятию;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проверяемый период;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- период (дата) начала проведения контрольных мероприятий;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rPr>
          <w:shd w:val="clear" w:color="auto" w:fill="FFFFFF"/>
        </w:rPr>
        <w:t>- сведения о должностных лицах или структурных подразделениях органа контроля, ответственных за проведение контрольного мероприятия.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План контрольных мероприятий составляется по форме согласно приложению № 1 к насто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щему Порядку.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На стадии формирования плана контрольных мероприятий составляется проект плана контрольных мероприятий с применением риск-ориентированного подхода,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(или) направления его ф</w:t>
      </w:r>
      <w:r w:rsidRPr="006535B5">
        <w:t>и</w:t>
      </w:r>
      <w:r w:rsidRPr="006535B5">
        <w:lastRenderedPageBreak/>
        <w:t xml:space="preserve">нансово-хозяйственной деятельности (далее - предмет контроля) </w:t>
      </w:r>
      <w:proofErr w:type="gramStart"/>
      <w:r w:rsidRPr="006535B5">
        <w:t>к</w:t>
      </w:r>
      <w:proofErr w:type="gramEnd"/>
      <w:r w:rsidRPr="006535B5">
        <w:t xml:space="preserve"> предусмотре</w:t>
      </w:r>
      <w:r w:rsidRPr="006535B5">
        <w:t>н</w:t>
      </w:r>
      <w:r w:rsidRPr="006535B5">
        <w:t>ным пунктом 7.7  настоящего Порядка.</w:t>
      </w:r>
    </w:p>
    <w:p w:rsidR="00800176" w:rsidRPr="006535B5" w:rsidRDefault="00800176" w:rsidP="0065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535B5">
        <w:t>7.15. Под риском понимается степень возможности наступления события, негативно влияющего на деятельность объекта контроля в финансово-бюджетной сфере и результаты указанной деятельности, а также на законность, эффективность и целевой характер испол</w:t>
      </w:r>
      <w:r w:rsidRPr="006535B5">
        <w:t>ь</w:t>
      </w:r>
      <w:r w:rsidRPr="006535B5">
        <w:t>зования средств бюджета (средств, полученных из бюджета).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7.16. Составляется план осуществления внутреннего муниципального финансового контроля комиссией органа внутреннего муниципального контроля 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до 15 декабря года</w:t>
      </w: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предшествующего году проведения плановых контрольных мероприятий</w:t>
      </w:r>
      <w:r w:rsidRPr="006535B5">
        <w:rPr>
          <w:rFonts w:ascii="Times New Roman" w:hAnsi="Times New Roman" w:cs="Times New Roman"/>
          <w:sz w:val="24"/>
          <w:szCs w:val="24"/>
        </w:rPr>
        <w:t xml:space="preserve">, который затем </w:t>
      </w:r>
      <w:r w:rsidRPr="006535B5">
        <w:rPr>
          <w:rFonts w:ascii="Times New Roman" w:hAnsi="Times New Roman" w:cs="Times New Roman"/>
          <w:i/>
          <w:sz w:val="24"/>
          <w:szCs w:val="24"/>
        </w:rPr>
        <w:t>утверждается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главой поселения и </w:t>
      </w:r>
      <w:r w:rsidRPr="006535B5">
        <w:rPr>
          <w:rFonts w:ascii="Times New Roman" w:hAnsi="Times New Roman" w:cs="Times New Roman"/>
          <w:i/>
          <w:sz w:val="24"/>
          <w:szCs w:val="24"/>
        </w:rPr>
        <w:t>размещается в течение трех рабочих дней</w:t>
      </w:r>
      <w:r w:rsidRPr="006535B5">
        <w:rPr>
          <w:rFonts w:ascii="Times New Roman" w:hAnsi="Times New Roman" w:cs="Times New Roman"/>
          <w:sz w:val="24"/>
          <w:szCs w:val="24"/>
        </w:rPr>
        <w:t xml:space="preserve"> на сайте а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министрации.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7.17. Внеплановые контрольные мероприятия осуществляются по следующим основ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ниям:</w:t>
      </w:r>
    </w:p>
    <w:p w:rsidR="00D32103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поручения главы администрации 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00176" w:rsidRPr="006535B5" w:rsidRDefault="00D32103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="00800176" w:rsidRPr="006535B5">
        <w:rPr>
          <w:rFonts w:ascii="Times New Roman" w:hAnsi="Times New Roman" w:cs="Times New Roman"/>
          <w:sz w:val="24"/>
          <w:szCs w:val="24"/>
        </w:rPr>
        <w:t>- обращ</w:t>
      </w:r>
      <w:r w:rsidR="00800176" w:rsidRPr="006535B5">
        <w:rPr>
          <w:rFonts w:ascii="Times New Roman" w:hAnsi="Times New Roman" w:cs="Times New Roman"/>
          <w:sz w:val="24"/>
          <w:szCs w:val="24"/>
        </w:rPr>
        <w:t>е</w:t>
      </w:r>
      <w:r w:rsidR="00800176" w:rsidRPr="006535B5">
        <w:rPr>
          <w:rFonts w:ascii="Times New Roman" w:hAnsi="Times New Roman" w:cs="Times New Roman"/>
          <w:sz w:val="24"/>
          <w:szCs w:val="24"/>
        </w:rPr>
        <w:t>ние правоохранительных органов;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поступление информации о нарушении бюджетного законодательства Российской Федерации и иных нормативных правовых актов, регулирующих бюджетные правоотнош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7.18. План контрольных мероприятий утверждается главой администрации  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</w:t>
      </w:r>
      <w:r w:rsidR="00FF7113" w:rsidRPr="006535B5">
        <w:rPr>
          <w:rFonts w:ascii="Times New Roman" w:hAnsi="Times New Roman" w:cs="Times New Roman"/>
          <w:sz w:val="24"/>
          <w:szCs w:val="24"/>
        </w:rPr>
        <w:t>с</w:t>
      </w:r>
      <w:r w:rsidR="00FF7113" w:rsidRPr="006535B5">
        <w:rPr>
          <w:rFonts w:ascii="Times New Roman" w:hAnsi="Times New Roman" w:cs="Times New Roman"/>
          <w:sz w:val="24"/>
          <w:szCs w:val="24"/>
        </w:rPr>
        <w:t>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>, составляется начальн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ком финансового отдела, главным бухгалтером.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7.19. 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7.20. </w:t>
      </w:r>
      <w:proofErr w:type="gramStart"/>
      <w:r w:rsidRPr="006535B5">
        <w:rPr>
          <w:rFonts w:ascii="Times New Roman" w:eastAsia="Times New Roman" w:hAnsi="Times New Roman" w:cs="Times New Roman"/>
          <w:sz w:val="24"/>
          <w:szCs w:val="24"/>
        </w:rPr>
        <w:t>Информация о проведении плановых и внеплановых проверок по вопросам с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блюдения требований законодательства о контрактной системе в сфере закупок товаров, р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бот, услуг для муниципальных нужд и принятых в соответствии с ним нормативных прав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вых актов, об их результатах и выданных предписаниях должна размещаться в единой и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формационной системе и (или) реестре ж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лоб, плановых и внеплановых проверок, принятых по ним решений и выданных предписаний</w:t>
      </w:r>
      <w:proofErr w:type="gramEnd"/>
      <w:r w:rsidRPr="006535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Обязательными документами для размещения в единой информационной системе в сфере закупок являются отчет о результатах проверки, предписание, выданное объекту ко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ществлении деятел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ности по контролю, должен соответствовать требованиям действующего порядка ведения реестра жалоб, плановых и внеплановых проверок, принятых по ним реш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ний и выданных предписаний, установленным Правительством Российской Федерации.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. Методы осуществления внутреннего муниципального финансового контроля и порядок проведения проверок, ревизий и обследований (оформление распоряжения, программы пров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рок)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8.1. Методами осуществления внутреннего муниципального финансового контроля являются: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b/>
          <w:sz w:val="24"/>
          <w:szCs w:val="24"/>
        </w:rPr>
        <w:t>Проверка</w:t>
      </w:r>
      <w:r w:rsidRPr="006535B5">
        <w:rPr>
          <w:rFonts w:ascii="Times New Roman" w:hAnsi="Times New Roman" w:cs="Times New Roman"/>
          <w:sz w:val="24"/>
          <w:szCs w:val="24"/>
        </w:rPr>
        <w:t xml:space="preserve"> - под </w:t>
      </w:r>
      <w:r w:rsidRPr="006535B5">
        <w:rPr>
          <w:rFonts w:ascii="Times New Roman" w:hAnsi="Times New Roman" w:cs="Times New Roman"/>
          <w:b/>
          <w:sz w:val="24"/>
          <w:szCs w:val="24"/>
        </w:rPr>
        <w:t>проверкой</w:t>
      </w:r>
      <w:r w:rsidRPr="006535B5">
        <w:rPr>
          <w:rFonts w:ascii="Times New Roman" w:hAnsi="Times New Roman" w:cs="Times New Roman"/>
          <w:sz w:val="24"/>
          <w:szCs w:val="24"/>
        </w:rPr>
        <w:t> в целях осуществления муниципального финансового контроля понимается совершение контрольных действий по документальному и фактич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скому изучению законности отдельных финансовых и хозяйственных операций, достоверн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сти бюджетного (бухгалтерского) учета и бюджетной отчетности, бухгалте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ской (финансовой) отчетности в отношении де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тельности объекта контроля за определенный период;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b/>
          <w:sz w:val="24"/>
          <w:szCs w:val="24"/>
        </w:rPr>
        <w:t>Ревизия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- под </w:t>
      </w:r>
      <w:r w:rsidRPr="006535B5">
        <w:rPr>
          <w:rFonts w:ascii="Times New Roman" w:hAnsi="Times New Roman" w:cs="Times New Roman"/>
          <w:b/>
          <w:sz w:val="24"/>
          <w:szCs w:val="24"/>
        </w:rPr>
        <w:t>ревизией</w:t>
      </w:r>
      <w:r w:rsidRPr="006535B5">
        <w:rPr>
          <w:rFonts w:ascii="Times New Roman" w:hAnsi="Times New Roman" w:cs="Times New Roman"/>
          <w:sz w:val="24"/>
          <w:szCs w:val="24"/>
        </w:rPr>
        <w:t> в целях осуществления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 понимается комплексная проверка деятельности объекта контроля, которая выражае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lastRenderedPageBreak/>
        <w:t>ся в проведении контрольных действий по документальному и фактическому изучению з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конности всей совокупности совершенных финансовых и хозяйственных операций, дост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верности и правильности их отражения в бюджетной отчетности, бухгалте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ской (финансовой) отчетности;</w:t>
      </w:r>
    </w:p>
    <w:p w:rsidR="00800176" w:rsidRPr="006535B5" w:rsidRDefault="00800176" w:rsidP="006535B5">
      <w:pPr>
        <w:spacing w:after="0" w:line="240" w:lineRule="auto"/>
        <w:ind w:left="-15"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</w:rPr>
        <w:t xml:space="preserve">Обследование - </w:t>
      </w:r>
      <w:r w:rsidRPr="006535B5">
        <w:rPr>
          <w:rFonts w:ascii="Times New Roman" w:hAnsi="Times New Roman" w:cs="Times New Roman"/>
          <w:sz w:val="24"/>
          <w:szCs w:val="24"/>
        </w:rPr>
        <w:t>под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 xml:space="preserve"> обследованием</w:t>
      </w:r>
      <w:r w:rsidRPr="006535B5">
        <w:rPr>
          <w:rFonts w:ascii="Times New Roman" w:hAnsi="Times New Roman" w:cs="Times New Roman"/>
          <w:sz w:val="24"/>
          <w:szCs w:val="24"/>
        </w:rPr>
        <w:t xml:space="preserve"> понимаются анализ и оценка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состояния опред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ленной сферы деятельности объекта контроля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8.2. </w:t>
      </w:r>
      <w:r w:rsidRPr="006535B5">
        <w:rPr>
          <w:rFonts w:ascii="Times New Roman" w:hAnsi="Times New Roman" w:cs="Times New Roman"/>
          <w:sz w:val="24"/>
          <w:szCs w:val="24"/>
          <w:u w:val="single"/>
        </w:rPr>
        <w:t>Решение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 проведении проверки, ревизии и обследования принимается начальн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ком финансового отдела</w:t>
      </w:r>
      <w:r w:rsidRPr="006535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>и руководителями учреждений, наделенными полномочиями гла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ного распорядителя (распорядителя) средств, главного администратора (администратора)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ходов, главного админ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 xml:space="preserve">стратора (администратора) источников финансирования дефицита бюджета муниципального образования </w:t>
      </w:r>
      <w:r w:rsidR="00597365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>и оформляе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ся распоряжением.</w:t>
      </w:r>
    </w:p>
    <w:p w:rsidR="00800176" w:rsidRPr="006535B5" w:rsidRDefault="00D32103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8.3 Р</w:t>
      </w:r>
      <w:r w:rsidR="00800176" w:rsidRPr="006535B5">
        <w:rPr>
          <w:rFonts w:ascii="Times New Roman" w:hAnsi="Times New Roman" w:cs="Times New Roman"/>
          <w:sz w:val="24"/>
          <w:szCs w:val="24"/>
        </w:rPr>
        <w:t>аспоряжение о проведении проверки, ревизии должен содержать: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вид мероприятия;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основание его проведения;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наименование объекта контроля;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сроки проведения мероприятия (начала и окончания);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- проверяемый период;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- состав исполнителей и руководителя мероприятия;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- проверяемые вопросы.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При подготовке к проведению проверки и (или) ревизии может составляться </w:t>
      </w:r>
      <w:r w:rsidRPr="006535B5">
        <w:rPr>
          <w:rFonts w:ascii="Times New Roman" w:hAnsi="Times New Roman" w:cs="Times New Roman"/>
          <w:sz w:val="24"/>
          <w:szCs w:val="24"/>
          <w:u w:val="single"/>
        </w:rPr>
        <w:t>пр</w:t>
      </w:r>
      <w:r w:rsidRPr="006535B5">
        <w:rPr>
          <w:rFonts w:ascii="Times New Roman" w:hAnsi="Times New Roman" w:cs="Times New Roman"/>
          <w:sz w:val="24"/>
          <w:szCs w:val="24"/>
          <w:u w:val="single"/>
        </w:rPr>
        <w:t>о</w:t>
      </w:r>
      <w:r w:rsidRPr="006535B5">
        <w:rPr>
          <w:rFonts w:ascii="Times New Roman" w:hAnsi="Times New Roman" w:cs="Times New Roman"/>
          <w:sz w:val="24"/>
          <w:szCs w:val="24"/>
          <w:u w:val="single"/>
        </w:rPr>
        <w:t>грамма</w:t>
      </w:r>
      <w:r w:rsidRPr="006535B5">
        <w:rPr>
          <w:rFonts w:ascii="Times New Roman" w:hAnsi="Times New Roman" w:cs="Times New Roman"/>
          <w:sz w:val="24"/>
          <w:szCs w:val="24"/>
        </w:rPr>
        <w:t xml:space="preserve"> так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го контрольного мероприятия, которая должна содержать: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вид мероприятия;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основание его проведения;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наименование объекта контроля;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сроки проведения мероприятия (начала и окончания);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проверяемый период;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состав исполнителей и руководителя мероприятия;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проверяемые вопросы. В этом случае в приказе (распоряжении) проверки (ревизии) провер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емые вопросы не указываются.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Программа контрольного мероприятия составляется по форме согласно приложению № 2 к настоящему Порядку.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8.4. При проведении проверки, ревизии и обследования исполнители мероприятия з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прашивают информацию, документы и материалы, необходимые для проведения внутренн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го муниципального финансового контроля. Такие запросы являются обязательными для и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полнения должностными лицами объектов контроля.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8.5. Предельный срок проведения контрольного мероприятия не может 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превышать 45 раб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чих дней</w:t>
      </w:r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6535B5">
        <w:rPr>
          <w:rFonts w:ascii="Times New Roman" w:hAnsi="Times New Roman" w:cs="Times New Roman"/>
          <w:b/>
          <w:sz w:val="24"/>
          <w:szCs w:val="24"/>
        </w:rPr>
        <w:t>. Особенности проведения встречной проверки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9.1. Проведение встречной проверки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органом внутреннего муниципального финанс</w:t>
      </w:r>
      <w:r w:rsidRPr="006535B5">
        <w:rPr>
          <w:rFonts w:ascii="Times New Roman" w:hAnsi="Times New Roman" w:cs="Times New Roman"/>
          <w:bCs/>
          <w:sz w:val="24"/>
          <w:szCs w:val="24"/>
        </w:rPr>
        <w:t>о</w:t>
      </w:r>
      <w:r w:rsidRPr="006535B5">
        <w:rPr>
          <w:rFonts w:ascii="Times New Roman" w:hAnsi="Times New Roman" w:cs="Times New Roman"/>
          <w:bCs/>
          <w:sz w:val="24"/>
          <w:szCs w:val="24"/>
        </w:rPr>
        <w:t>вого ко</w:t>
      </w:r>
      <w:r w:rsidRPr="006535B5">
        <w:rPr>
          <w:rFonts w:ascii="Times New Roman" w:hAnsi="Times New Roman" w:cs="Times New Roman"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Cs/>
          <w:sz w:val="24"/>
          <w:szCs w:val="24"/>
        </w:rPr>
        <w:t>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обеспечивает сбор объективных и достоверных данных (информации), в целях установления и (или) подтверждения фактов, связанных с деятельностью объекта контроля, в рамках которого пр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водится встречная проверка.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9.2. Встречная проверка назначается и проводится с учетом требований, предъявля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мых к проведению камеральной проверки, выездной проверки (разделы 11 и 12 настоящего Порядка).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Встречной проверкой проводятся контрольные действия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- изучению учредительных, финансовых, бухгалтерских, отчетных и иных документов объе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та контроля, планов, смет, актов, муниципальных контрактов, гражданско-правовых договоров,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lastRenderedPageBreak/>
        <w:t>ных объяснениях, справках и сведениях должностных, материально ответственных и иных лиц объекта контроля;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фактическому осмотру, инвентаризации, наблюдению, пересчету, контрольным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>мерам, фото-, виде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35B5">
        <w:rPr>
          <w:rFonts w:ascii="Times New Roman" w:hAnsi="Times New Roman" w:cs="Times New Roman"/>
          <w:sz w:val="24"/>
          <w:szCs w:val="24"/>
        </w:rPr>
        <w:t>аудиофиксации</w:t>
      </w:r>
      <w:proofErr w:type="spellEnd"/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информации, содержащейся в информационных системах и ресурсах;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информации, содержащейся в документах и сведениях, полученных из других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стоверных источников;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 изучению информации о состоянии внутреннего финансового контроля и внутре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него ф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нансового аудита.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9.3. Учреждения и организации (далее - объекты встречной проверки), обязаны пре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 xml:space="preserve">ставить по письменному запросу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муниципального финансового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информацию, документы и материалы, относящиеся к тематике проверки (ревизии).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9.4. По результатам встречной проверки меры принуждения к объекту встречной пр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верки не применяются.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6535B5">
        <w:rPr>
          <w:rFonts w:ascii="Times New Roman" w:hAnsi="Times New Roman" w:cs="Times New Roman"/>
          <w:b/>
          <w:sz w:val="24"/>
          <w:szCs w:val="24"/>
        </w:rPr>
        <w:t>. Особенности проведения обследования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10.1. Проведение обследования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органом внутреннего муниципального финансового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обеспечивает анализ и оценку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состояния определенной сферы деятельности объе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та контроля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В ходе проведения обследования проводятся контрольные действия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первичных, отчетных документов объекта контроля, характеризующих и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следу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мую сферу деятельности объекта контроля, в том числе путем анализа полученной из них информ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ции;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фактическому осмотру и наблюдению;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информации, содержащейся в информационных системах и ресурсах.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В ходе проведения обследования используются как визуальные, так и документально по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твержденные данные.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10.2. При проведении обследования проводятся исследования и экспертизы с испол</w:t>
      </w:r>
      <w:r w:rsidRPr="006535B5">
        <w:rPr>
          <w:rFonts w:ascii="Times New Roman" w:hAnsi="Times New Roman" w:cs="Times New Roman"/>
          <w:sz w:val="24"/>
          <w:szCs w:val="24"/>
        </w:rPr>
        <w:t>ь</w:t>
      </w:r>
      <w:r w:rsidRPr="006535B5">
        <w:rPr>
          <w:rFonts w:ascii="Times New Roman" w:hAnsi="Times New Roman" w:cs="Times New Roman"/>
          <w:sz w:val="24"/>
          <w:szCs w:val="24"/>
        </w:rPr>
        <w:t>зованием фото-, видео- и аудиотехники, а также иных видов техники и приборов, в том числе измерительных приборов.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10.3. Результаты обследования оформляются заключением </w:t>
      </w:r>
      <w:r w:rsidRPr="006535B5">
        <w:rPr>
          <w:rFonts w:ascii="Times New Roman" w:hAnsi="Times New Roman" w:cs="Times New Roman"/>
          <w:i/>
          <w:sz w:val="24"/>
          <w:szCs w:val="24"/>
        </w:rPr>
        <w:t>не позднее последнего дня срока проведения обследования.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Форма заключения составляется по форме согласно приложению № 3 к настоящему Порядку.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10.4. Заключение и иные материалы обследования подлежат рассмотрению главой п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 xml:space="preserve">селения (заместителем главы поселения) </w:t>
      </w:r>
      <w:r w:rsidRPr="006535B5">
        <w:rPr>
          <w:rFonts w:ascii="Times New Roman" w:hAnsi="Times New Roman" w:cs="Times New Roman"/>
          <w:i/>
          <w:sz w:val="24"/>
          <w:szCs w:val="24"/>
        </w:rPr>
        <w:t>в течение</w:t>
      </w: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i/>
          <w:sz w:val="24"/>
          <w:szCs w:val="24"/>
        </w:rPr>
        <w:t>20 календарных дней со дня подписания заключения.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6535B5">
        <w:rPr>
          <w:rFonts w:ascii="Times New Roman" w:hAnsi="Times New Roman" w:cs="Times New Roman"/>
          <w:b/>
          <w:sz w:val="24"/>
          <w:szCs w:val="24"/>
        </w:rPr>
        <w:t>. Особенности проведения камеральной проверки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11.1. Проведение камеральной проверки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органом внутреннего муниципального ф</w:t>
      </w:r>
      <w:r w:rsidRPr="006535B5">
        <w:rPr>
          <w:rFonts w:ascii="Times New Roman" w:hAnsi="Times New Roman" w:cs="Times New Roman"/>
          <w:bCs/>
          <w:sz w:val="24"/>
          <w:szCs w:val="24"/>
        </w:rPr>
        <w:t>и</w:t>
      </w:r>
      <w:r w:rsidRPr="006535B5">
        <w:rPr>
          <w:rFonts w:ascii="Times New Roman" w:hAnsi="Times New Roman" w:cs="Times New Roman"/>
          <w:bCs/>
          <w:sz w:val="24"/>
          <w:szCs w:val="24"/>
        </w:rPr>
        <w:t>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обеспечивает качество, эффективность и результативность камеральной проверки.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11.2. В ходе камеральной проверки проводятся контрольные действия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- изучению учредительных, финансовых, бухгалтерских, отчетных и иных документов объе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та контроля, планов, смет, актов, муниципальных контрактов, гражданско-правовых договоров,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ных объяснениях, справках и сведениях должностных, материально ответственных и иных лиц объекта контроля;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информации, содержащейся в информационных системах и ресурсах;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>- изучению информации, содержащейся в документах и сведениях, полученных в ходе встречных проверок, обследований и других достоверных источников.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11.3. При проведении камеральной проверки в срок ее проведения не засчитываются периоды времени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с даты отправки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муниципального финансового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>, до д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ты представления информации, документов и материалов объектом проверки, а также времени, в т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чение которого проводится встречная проверка и (или) обследование.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11.4. К акту камеральной проверки (кроме акта встречной проверки и заключения, подготовленного по результатам проведения обследования) прилагаются документы, резул</w:t>
      </w:r>
      <w:r w:rsidRPr="006535B5">
        <w:rPr>
          <w:rFonts w:ascii="Times New Roman" w:hAnsi="Times New Roman" w:cs="Times New Roman"/>
          <w:sz w:val="24"/>
          <w:szCs w:val="24"/>
        </w:rPr>
        <w:t>ь</w:t>
      </w:r>
      <w:r w:rsidRPr="006535B5">
        <w:rPr>
          <w:rFonts w:ascii="Times New Roman" w:hAnsi="Times New Roman" w:cs="Times New Roman"/>
          <w:sz w:val="24"/>
          <w:szCs w:val="24"/>
        </w:rPr>
        <w:t>таты экспертиз (исследований), фото-, видео- и аудиоматериалы, полученные в ходе пров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дения контрольных де</w:t>
      </w:r>
      <w:r w:rsidRPr="006535B5">
        <w:rPr>
          <w:rFonts w:ascii="Times New Roman" w:hAnsi="Times New Roman" w:cs="Times New Roman"/>
          <w:sz w:val="24"/>
          <w:szCs w:val="24"/>
        </w:rPr>
        <w:t>й</w:t>
      </w:r>
      <w:r w:rsidRPr="006535B5">
        <w:rPr>
          <w:rFonts w:ascii="Times New Roman" w:hAnsi="Times New Roman" w:cs="Times New Roman"/>
          <w:sz w:val="24"/>
          <w:szCs w:val="24"/>
        </w:rPr>
        <w:t>ствий.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11.5. Акт камеральной проверки в течение 3 рабочих дней со дня его подписания вр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чается (направляется) представителю объекта контроля в соответствии с Порядком.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11.6. Акт и иные материалы камеральной проверки подлежат рассмотрению главой поселения (заместителем главы поселения) </w:t>
      </w:r>
      <w:r w:rsidRPr="006535B5">
        <w:rPr>
          <w:rFonts w:ascii="Times New Roman" w:hAnsi="Times New Roman" w:cs="Times New Roman"/>
          <w:i/>
          <w:sz w:val="24"/>
          <w:szCs w:val="24"/>
        </w:rPr>
        <w:t>в течение</w:t>
      </w:r>
      <w:r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i/>
          <w:sz w:val="24"/>
          <w:szCs w:val="24"/>
        </w:rPr>
        <w:t>30 календарных дней со дня подпис</w:t>
      </w:r>
      <w:r w:rsidRPr="006535B5">
        <w:rPr>
          <w:rFonts w:ascii="Times New Roman" w:hAnsi="Times New Roman" w:cs="Times New Roman"/>
          <w:i/>
          <w:sz w:val="24"/>
          <w:szCs w:val="24"/>
        </w:rPr>
        <w:t>а</w:t>
      </w:r>
      <w:r w:rsidRPr="006535B5">
        <w:rPr>
          <w:rFonts w:ascii="Times New Roman" w:hAnsi="Times New Roman" w:cs="Times New Roman"/>
          <w:i/>
          <w:sz w:val="24"/>
          <w:szCs w:val="24"/>
        </w:rPr>
        <w:t>ния акта.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11.7. По результатам рассмотрения акта и иных материалов камеральной проверки глава п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селения (заместитель главы поселения) принимает в отношении объекта контроля решение: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 применении мер принуждения в соответствии с законодательством Российской Федер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ции;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об отсутствии оснований для применения мер принуждения;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 проведении выездной проверки (ревизии).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5B5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6535B5">
        <w:rPr>
          <w:rFonts w:ascii="Times New Roman" w:hAnsi="Times New Roman" w:cs="Times New Roman"/>
          <w:b/>
          <w:sz w:val="24"/>
          <w:szCs w:val="24"/>
        </w:rPr>
        <w:t>. Особенности проведения выездной проверки (ревизии)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12.1. Проведение выездной проверки (ревизии)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органом внутреннего муниципального фина</w:t>
      </w:r>
      <w:r w:rsidRPr="006535B5">
        <w:rPr>
          <w:rFonts w:ascii="Times New Roman" w:hAnsi="Times New Roman" w:cs="Times New Roman"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Cs/>
          <w:sz w:val="24"/>
          <w:szCs w:val="24"/>
        </w:rPr>
        <w:t>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обеспечивает качество, эффективность и результативность выездной проверки (р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визии).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12.2. В ходе проверки (ревизии) проводятся контрольные действия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- изучению учредительных, финансовых, бухгалтерских, отчетных и иных документов объе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та контроля, планов, смет, актов, муниципальных контрактов, гражданско-правовых договоров,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ных объяснениях, справках и сведениях должностных, материально ответственных и иных лиц объекта контроля;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t>- фактическому осмотру, инвентаризации, наблюдению, пересчету, контрольным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>мерам, фото-, видео- и аудио-фиксации;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информации, содержащейся в информационных системах и ресурсах;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информации, содержащейся в документах и сведениях, полученных в ходе встречных проверок, обследований и других достоверных источников;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изучению информации о состоянии внутреннего финансового контроля и внутренн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го ф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нансового аудита.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12.3. 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 xml:space="preserve">В случае обнаружения подделок, подлогов, хищений, злоупотреблений и при необходимости пресечения данных противоправных действий руководитель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</w:t>
      </w:r>
      <w:r w:rsidRPr="006535B5">
        <w:rPr>
          <w:rFonts w:ascii="Times New Roman" w:hAnsi="Times New Roman" w:cs="Times New Roman"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Cs/>
          <w:sz w:val="24"/>
          <w:szCs w:val="24"/>
        </w:rPr>
        <w:t>него муниципал</w:t>
      </w:r>
      <w:r w:rsidRPr="006535B5">
        <w:rPr>
          <w:rFonts w:ascii="Times New Roman" w:hAnsi="Times New Roman" w:cs="Times New Roman"/>
          <w:bCs/>
          <w:sz w:val="24"/>
          <w:szCs w:val="24"/>
        </w:rPr>
        <w:t>ь</w:t>
      </w:r>
      <w:r w:rsidRPr="006535B5">
        <w:rPr>
          <w:rFonts w:ascii="Times New Roman" w:hAnsi="Times New Roman" w:cs="Times New Roman"/>
          <w:bCs/>
          <w:sz w:val="24"/>
          <w:szCs w:val="24"/>
        </w:rPr>
        <w:t>ного финансового контроля (председатель комиссии)</w:t>
      </w:r>
      <w:r w:rsidRPr="006535B5">
        <w:rPr>
          <w:rFonts w:ascii="Times New Roman" w:hAnsi="Times New Roman" w:cs="Times New Roman"/>
          <w:sz w:val="24"/>
          <w:szCs w:val="24"/>
        </w:rPr>
        <w:t xml:space="preserve"> изымает необходимые документы и материалы с учетом ограничений, установленных законодательством Росси</w:t>
      </w:r>
      <w:r w:rsidRPr="006535B5">
        <w:rPr>
          <w:rFonts w:ascii="Times New Roman" w:hAnsi="Times New Roman" w:cs="Times New Roman"/>
          <w:sz w:val="24"/>
          <w:szCs w:val="24"/>
        </w:rPr>
        <w:t>й</w:t>
      </w:r>
      <w:r w:rsidRPr="006535B5">
        <w:rPr>
          <w:rFonts w:ascii="Times New Roman" w:hAnsi="Times New Roman" w:cs="Times New Roman"/>
          <w:sz w:val="24"/>
          <w:szCs w:val="24"/>
        </w:rPr>
        <w:t>ской Федерации, составляет акт изъятия и копии или опись изъятых документов в соотве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ствующих делах, а в случае обнаружения данных, указывающих на признаки состава пр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ступления, опечатывает кассы, кассовые и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служебные помещения, склады и архивы.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12.4. Проведение выездной проверки (ревизии) приостанавливается главой поселения (заместителем главы поселения) по мотивированному обращению руководителя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</w:t>
      </w:r>
      <w:r w:rsidRPr="006535B5">
        <w:rPr>
          <w:rFonts w:ascii="Times New Roman" w:hAnsi="Times New Roman" w:cs="Times New Roman"/>
          <w:bCs/>
          <w:sz w:val="24"/>
          <w:szCs w:val="24"/>
        </w:rPr>
        <w:t>у</w:t>
      </w:r>
      <w:r w:rsidRPr="006535B5">
        <w:rPr>
          <w:rFonts w:ascii="Times New Roman" w:hAnsi="Times New Roman" w:cs="Times New Roman"/>
          <w:bCs/>
          <w:sz w:val="24"/>
          <w:szCs w:val="24"/>
        </w:rPr>
        <w:t>ниципального финансового контроля (председателя комиссии)</w:t>
      </w:r>
      <w:r w:rsidRPr="006535B5">
        <w:rPr>
          <w:rFonts w:ascii="Times New Roman" w:hAnsi="Times New Roman" w:cs="Times New Roman"/>
          <w:sz w:val="24"/>
          <w:szCs w:val="24"/>
        </w:rPr>
        <w:t>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 период проведения встречной проверки и (или) обследования;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>- при отсутствии или неудовлетворительном состоянии бухгалтерского (бюджетного) учета у объекта контроля;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 период восстановления объектом контроля документов, необходимых для пров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дения выездной проверки (ревизии), а также приведения объектом контроля в надлежащее состояние док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ментов учета и отчетности;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 период организации и проведения экспертиз;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 период исполнения запросов, направленных в муниципальные органы;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в случае непредставления объектом контроля информации, документов и материалов и (или) представления неполного комплекта истребуем</w:t>
      </w:r>
      <w:r w:rsidR="00D32103" w:rsidRPr="006535B5">
        <w:rPr>
          <w:rFonts w:ascii="Times New Roman" w:hAnsi="Times New Roman" w:cs="Times New Roman"/>
          <w:sz w:val="24"/>
          <w:szCs w:val="24"/>
        </w:rPr>
        <w:t>ой</w:t>
      </w:r>
      <w:r w:rsidRPr="006535B5">
        <w:rPr>
          <w:rFonts w:ascii="Times New Roman" w:hAnsi="Times New Roman" w:cs="Times New Roman"/>
          <w:sz w:val="24"/>
          <w:szCs w:val="24"/>
        </w:rPr>
        <w:t xml:space="preserve"> информации, документов и мат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риалов и (или) воспрепятствования проведению контрольного мероприятия, и (или) уклон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 от проведения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трольного мероприятия;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при необходимости обследования имущества и (или) документов, находящихся не по месту нахождения объекта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12.5. К акту выездной проверки (ревизии) (кроме акта встречной проверки и заключ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ния, по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готовленного по результатам проведения обследования) прилагаются документы, результаты экспе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тиз (исследований), фото-, видео- и аудиоматериалы, полученные в ходе проведения контрольных действий.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12.6. Акт выездной проверки (ревизии) в течение 3 рабочих дней со дня его подпис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ния вр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чается (направляется) представителю объекта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12.7. Акт и иные материалы выездной проверки (ревизии) подлежат рассмотрению главой поселения (заместителем главы поселения) </w:t>
      </w:r>
      <w:r w:rsidRPr="006535B5">
        <w:rPr>
          <w:rFonts w:ascii="Times New Roman" w:hAnsi="Times New Roman" w:cs="Times New Roman"/>
          <w:i/>
          <w:sz w:val="24"/>
          <w:szCs w:val="24"/>
        </w:rPr>
        <w:t>в течение 30 календарных дней со дня подписания акта.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12.8. По результатам рассмотрения акта и иных материалов выездной проверки (рев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зии) глава поселения (заместитель главы поселения) принимает в отношении объекта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 решение: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 применении мер принуждения в соответствии с законодательством Российской Федер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ции;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об отсутствии оснований для применения мер принуждения.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XIII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. Оформление результатов проверок, ревизии, обследования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13.1. Результаты проверки и ревизии оформляются актом.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13.2. В акте проверки, ревизии указываются: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 дата и место составления акта проверки, ревизии;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наименование органа внутреннего муниципального финансового контроля;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дата и номер приказа (распоряжения) органа внутреннего муниципального фина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сового контроля о проведении проверки, ревизии;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фамилии, имена, отчества и должности лиц, проводивших проверку, ревизию;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наименование и место нахождения объекта контроля, а также фамилия, имя, отч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ство и должность руководителя, иного должностного лица или уполномоченного представ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теля объекта контроля; продолжительность проверки, ревизии;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 тема проверки, ревизии;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сведения о результатах проверки, ревизии, в том числе выявленные нарушения, их характер;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сведения об ознакомлении или об отказе в ознакомлении с актом проверки, ревизии руководителя, иного должностного лица или уполномоченного представителя объекта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троля, их подписи или сведения об отказе от совершения подписи;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 подписи должностных лиц, проводивших проверку, ревизию.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13.3. Акт проверки или ревизии оформляется в двух экземплярах, один из которых вручается руководителю, иному должностному лицу или уполномоченному представителю объекта контроля под расписку об ознакомлении либо об отказе в ознакомлении с актом проверки, ревизии.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5B5">
        <w:rPr>
          <w:rFonts w:ascii="Times New Roman" w:hAnsi="Times New Roman" w:cs="Times New Roman"/>
          <w:sz w:val="24"/>
          <w:szCs w:val="24"/>
        </w:rPr>
        <w:lastRenderedPageBreak/>
        <w:t>В случае выявления нарушений требований законодательства о контрактной системе в сфере закупок товаров, работ, услуг для муниципальных нужд и принятых в соответствии с ним нормати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ных правовых (правовых) актов составляется как минимум в трех экземплярах (по одному экземпл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ру для органа внутреннего муниципального финансового контроля, для объекта контроля, для передачи материалов проверки в орган, уполномоченный на ос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ществление контроля в сфере закупок субъекта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13.4. В случае отсутствия руководителя, иного должностного лица или уполномоче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ного представителя объекта контроля, а также в случае отказа проверяемого лица дать ра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писку об озн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 xml:space="preserve">комлении либо об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отказе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а ознакомлении с актом проверки, ревизии указанный акт направляется заказным почтовым отправлением с уведомлением о вручении, которое приобщается к экземпляру акта проверки, ревизии, хранящемуся в органе внутреннего м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ниципального финансового контроля.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13.5.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В случае несогласия с положениями акта или с целью уточнения его отдельных полож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ний, руководитель объекта контроля имеет право в течение 3</w:t>
      </w:r>
      <w:r w:rsidRPr="006535B5">
        <w:rPr>
          <w:rFonts w:ascii="Times New Roman" w:hAnsi="Times New Roman" w:cs="Times New Roman"/>
          <w:i/>
          <w:sz w:val="24"/>
          <w:szCs w:val="24"/>
        </w:rPr>
        <w:t xml:space="preserve"> рабочих дней</w:t>
      </w:r>
      <w:r w:rsidRPr="006535B5">
        <w:rPr>
          <w:rFonts w:ascii="Times New Roman" w:hAnsi="Times New Roman" w:cs="Times New Roman"/>
          <w:sz w:val="24"/>
          <w:szCs w:val="24"/>
        </w:rPr>
        <w:t>, с момента получения а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та, направить в орган внутреннего муниципального финансового контроля свои замечания (возраж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 xml:space="preserve">ния), являющихся неотъемлемой частью акта и на которые </w:t>
      </w:r>
      <w:r w:rsidRPr="006535B5">
        <w:rPr>
          <w:rFonts w:ascii="Times New Roman" w:hAnsi="Times New Roman" w:cs="Times New Roman"/>
          <w:i/>
          <w:sz w:val="24"/>
          <w:szCs w:val="24"/>
        </w:rPr>
        <w:t>в течение 5 рабочих дней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орган контроля должен дать заключение по каждому возражению (замечанию).</w:t>
      </w:r>
      <w:proofErr w:type="gramEnd"/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13.6. Результаты обследования оформляются заключением.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13.7. В заключении по результатам обследования указываются: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  дата и место составления заключения;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наименование органа внутреннего муниципального финансового контроля;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дата и номер приказа (распоряжения) органа внутреннего муниципального фина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сового контроля о проведении обследования;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фамилии, имена, отчества и должности лиц, проводивших обследование;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наименование и место нахождения объекта контроля, а также фамилия, имя, отч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ство и должность руководителя, иного должностного лица или уполномоченного представ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теля объекта контроля;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продолжительность обследования;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тема обследования;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перечень документов, материалов, имущества, представление которых объектом контроля необходимо для достижения целей проведения обследования;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анализ и оценка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состояния обследуемой сферы деятельности объекта контроля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>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сведения об ознакомлении или об отказе в ознакомлении с заключением руковод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теля, ин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го должностного лица или уполномоченного представителя объекта контроля, их подписи или свед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 об отказе от совершения подписи;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подписи должностных лиц, проводивших обследование.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13.8. К заключению по результатам обследования приобщаются письменные поясн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 должностных лиц объекта контроля по выводам заключения.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13.9. Заключение по результатам обследования оформляется в двух экземплярах, один из которых вручается руководителю, иному должностному лицу или уполномоченному представителю объекта контроля под расписку об ознакомлении либо об отказе в ознакомл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нии с заключением.</w:t>
      </w: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13.10.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В случае отсутствия руководителя, иного должностного лица или уполном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ченного представителя объекта контроля, а также в случае отказа проверяемого лица дать расписку об ознакомлении либо об отказе в ознакомлении с заключением по результатам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>следования указанное заключение направляется заказным почтовым отправлением с уведо</w:t>
      </w:r>
      <w:r w:rsidRPr="006535B5">
        <w:rPr>
          <w:rFonts w:ascii="Times New Roman" w:hAnsi="Times New Roman" w:cs="Times New Roman"/>
          <w:sz w:val="24"/>
          <w:szCs w:val="24"/>
        </w:rPr>
        <w:t>м</w:t>
      </w:r>
      <w:r w:rsidRPr="006535B5">
        <w:rPr>
          <w:rFonts w:ascii="Times New Roman" w:hAnsi="Times New Roman" w:cs="Times New Roman"/>
          <w:sz w:val="24"/>
          <w:szCs w:val="24"/>
        </w:rPr>
        <w:t>лением о вручении, которое приобщается к экземпляру заключения по результатам обслед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вания.</w:t>
      </w:r>
      <w:proofErr w:type="gramEnd"/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13.11. Результаты внутреннего муниципального финансового контроля, а так же св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дения о направлении органами контроля представлений и предписаний, наряду с информ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цией об их испо</w:t>
      </w:r>
      <w:r w:rsidRPr="006535B5">
        <w:rPr>
          <w:rFonts w:ascii="Times New Roman" w:hAnsi="Times New Roman" w:cs="Times New Roman"/>
          <w:sz w:val="24"/>
          <w:szCs w:val="24"/>
        </w:rPr>
        <w:t>л</w:t>
      </w:r>
      <w:r w:rsidRPr="006535B5">
        <w:rPr>
          <w:rFonts w:ascii="Times New Roman" w:hAnsi="Times New Roman" w:cs="Times New Roman"/>
          <w:sz w:val="24"/>
          <w:szCs w:val="24"/>
        </w:rPr>
        <w:t xml:space="preserve">нении направляются главе (заместителю главы поселения) администрации 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>Рассмотрение главой поселения (заместителем главы поселения) результатов пров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дения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>следования, камеральной проверки, выездной проверки (ревизии) осуществляется с требованиями настоящего Порядка соответственно: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обследование – в соответствии с п. 10.4 настоящего Порядка;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камеральной проверки – в соответствии с п. 12.6 настоящего Порядка;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выездной проверки (ревизии) – в соответствии с п. 12.7 настоящего Порядка;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13.12. И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нформация о результатах проверок, проведенных </w:t>
      </w:r>
      <w:r w:rsidRPr="006535B5">
        <w:rPr>
          <w:rFonts w:ascii="Times New Roman" w:hAnsi="Times New Roman" w:cs="Times New Roman"/>
          <w:sz w:val="24"/>
          <w:szCs w:val="24"/>
        </w:rPr>
        <w:t>органом внутреннего мун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ципал</w:t>
      </w:r>
      <w:r w:rsidRPr="006535B5">
        <w:rPr>
          <w:rFonts w:ascii="Times New Roman" w:hAnsi="Times New Roman" w:cs="Times New Roman"/>
          <w:sz w:val="24"/>
          <w:szCs w:val="24"/>
        </w:rPr>
        <w:t>ь</w:t>
      </w:r>
      <w:r w:rsidRPr="006535B5">
        <w:rPr>
          <w:rFonts w:ascii="Times New Roman" w:hAnsi="Times New Roman" w:cs="Times New Roman"/>
          <w:sz w:val="24"/>
          <w:szCs w:val="24"/>
        </w:rPr>
        <w:t>ного финансового контроля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, а также о результатах проверок, проведенных в органе местного самоуправления, подведомственных ему организациях (учреждениях, предприят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ях), подлежит размещ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нию в сети «Интернет» </w:t>
      </w:r>
      <w:r w:rsidRPr="006535B5">
        <w:rPr>
          <w:rFonts w:ascii="Times New Roman" w:eastAsia="Times New Roman" w:hAnsi="Times New Roman" w:cs="Times New Roman"/>
          <w:i/>
          <w:sz w:val="24"/>
          <w:szCs w:val="24"/>
        </w:rPr>
        <w:t>в течение 10 рабочих дней после подписания результатов проверок обеими сторонами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26282F"/>
          <w:sz w:val="24"/>
          <w:szCs w:val="24"/>
          <w:lang w:bidi="ru-RU"/>
        </w:rPr>
      </w:pP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X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535B5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. Представления и предписания органов</w:t>
      </w:r>
    </w:p>
    <w:p w:rsidR="00800176" w:rsidRPr="006535B5" w:rsidRDefault="00800176" w:rsidP="006535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hAnsi="Times New Roman" w:cs="Times New Roman"/>
          <w:b/>
          <w:bCs/>
          <w:sz w:val="24"/>
          <w:szCs w:val="24"/>
        </w:rPr>
        <w:t>внутреннего муниципального финансового контроля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14.1. Реализация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результатов проведения контрольных мероприятий органа внутре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него муниципального финансового контроля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направлено на устранение выявленных нар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шений законод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 xml:space="preserve">тельства Российской Федерации, законодательства Ленинградской области и муниципальных правовых актов муниципального образования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Pr="006535B5">
        <w:rPr>
          <w:rFonts w:ascii="Times New Roman" w:hAnsi="Times New Roman" w:cs="Times New Roman"/>
          <w:sz w:val="24"/>
          <w:szCs w:val="24"/>
        </w:rPr>
        <w:t>, в соответствующей сфере деятельности и привл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чению к ответственности лиц, доп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стивших указанные нарушения.</w:t>
      </w:r>
    </w:p>
    <w:p w:rsidR="00800176" w:rsidRPr="006535B5" w:rsidRDefault="00800176" w:rsidP="006535B5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14.2.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По результатам контрольного мероприятия</w:t>
      </w:r>
      <w:r w:rsidRPr="006535B5">
        <w:rPr>
          <w:rFonts w:ascii="Times New Roman" w:hAnsi="Times New Roman" w:cs="Times New Roman"/>
          <w:sz w:val="24"/>
          <w:szCs w:val="24"/>
        </w:rPr>
        <w:t>, в случаях установления наруш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ний бюджетного законодательства Российской Федерации и иных нормативных правовых актов, регул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 xml:space="preserve">рующих бюджетные правоотношения, нарушений законодательства Российской Федерации и иных нормативных правовых органом муниципального финансового контроля составляются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представл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ния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и (или) </w:t>
      </w:r>
      <w:r w:rsidRPr="006535B5">
        <w:rPr>
          <w:rFonts w:ascii="Times New Roman" w:hAnsi="Times New Roman" w:cs="Times New Roman"/>
          <w:b/>
          <w:bCs/>
          <w:sz w:val="24"/>
          <w:szCs w:val="24"/>
        </w:rPr>
        <w:t>предписания</w:t>
      </w:r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14.3. Представления и (или) предписания направляются объекту контроля не 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позднее 10 раб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6535B5">
        <w:rPr>
          <w:rFonts w:ascii="Times New Roman" w:hAnsi="Times New Roman" w:cs="Times New Roman"/>
          <w:i/>
          <w:iCs/>
          <w:sz w:val="24"/>
          <w:szCs w:val="24"/>
        </w:rPr>
        <w:t>чих дней</w:t>
      </w:r>
      <w:r w:rsidRPr="006535B5">
        <w:rPr>
          <w:rFonts w:ascii="Times New Roman" w:hAnsi="Times New Roman" w:cs="Times New Roman"/>
          <w:sz w:val="24"/>
          <w:szCs w:val="24"/>
        </w:rPr>
        <w:t xml:space="preserve"> со дня окончания контрольного мероприятия.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Орган внутреннего муниципального финансового контроля осуществляет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сво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временностью и полнотой рассмотрения представлений и исполнением предписаний.</w:t>
      </w:r>
    </w:p>
    <w:p w:rsidR="00800176" w:rsidRPr="006535B5" w:rsidRDefault="00800176" w:rsidP="006535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14.4.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Под представлением в целях настоящего Порядка понимается документ органа внутреннего муниципального финансового контроля, направляемый объекту контроля и с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держащий информацию о выявленных бюджетных нарушениях и одно из следующих обяз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тельных для исполнения в установленные в представлении сроки или в течение 30 календа</w:t>
      </w:r>
      <w:r w:rsidRPr="006535B5">
        <w:rPr>
          <w:rFonts w:ascii="Times New Roman" w:hAnsi="Times New Roman" w:cs="Times New Roman"/>
          <w:sz w:val="24"/>
          <w:szCs w:val="24"/>
        </w:rPr>
        <w:t>р</w:t>
      </w:r>
      <w:r w:rsidRPr="006535B5">
        <w:rPr>
          <w:rFonts w:ascii="Times New Roman" w:hAnsi="Times New Roman" w:cs="Times New Roman"/>
          <w:sz w:val="24"/>
          <w:szCs w:val="24"/>
        </w:rPr>
        <w:t>ных дней со дня его получения, если срок не указан, требований по каждому бюджетному нарушению:</w:t>
      </w:r>
      <w:proofErr w:type="gramEnd"/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1) требование об устранении бюджетного нарушения и о принятии мер по устранению его причин и условий;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2) требование о принятии мер по устранению причин и условий бюджетного наруш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 в случае невозможности его устранения.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14.5.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Под предписанием в целях настоящего Порядка понимается документ органа внутреннего муниципального финансового контроля, направляемый объекту контроля в сл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 xml:space="preserve">чае невозможности устранения либо </w:t>
      </w:r>
      <w:r w:rsidR="00D32103" w:rsidRPr="006535B5">
        <w:rPr>
          <w:rFonts w:ascii="Times New Roman" w:hAnsi="Times New Roman" w:cs="Times New Roman"/>
          <w:sz w:val="24"/>
          <w:szCs w:val="24"/>
        </w:rPr>
        <w:t>не устранения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в установленный в представлении срок нарушения при наличии во</w:t>
      </w:r>
      <w:r w:rsidRPr="006535B5">
        <w:rPr>
          <w:rFonts w:ascii="Times New Roman" w:hAnsi="Times New Roman" w:cs="Times New Roman"/>
          <w:sz w:val="24"/>
          <w:szCs w:val="24"/>
        </w:rPr>
        <w:t>з</w:t>
      </w:r>
      <w:r w:rsidRPr="006535B5">
        <w:rPr>
          <w:rFonts w:ascii="Times New Roman" w:hAnsi="Times New Roman" w:cs="Times New Roman"/>
          <w:sz w:val="24"/>
          <w:szCs w:val="24"/>
        </w:rPr>
        <w:t>можности определения суммы причиненного ущерба публично-правовому образованию в результате этого нарушения.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Предписание содержит обязательные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для исполнения в установленный в предписании срок требования о принятии мер по возм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щению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причиненного ущерба публично-правовому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>разованию.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В случаях, установленных муниципальными стандартами внутреннего муниципальн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 xml:space="preserve">го финансового  контроля, органы  внутреннего муниципального финансового контроля направляют копии представлений и предписаний главным администраторам бюджетных средств,  администрации 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sz w:val="24"/>
          <w:szCs w:val="24"/>
        </w:rPr>
        <w:t>, осуществляющим функции и полномочия учредителя, иным органам и организациям.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>14.6. О</w:t>
      </w:r>
      <w:r w:rsidRPr="006535B5">
        <w:rPr>
          <w:rFonts w:ascii="Times New Roman" w:hAnsi="Times New Roman" w:cs="Times New Roman"/>
          <w:bCs/>
          <w:sz w:val="24"/>
          <w:szCs w:val="24"/>
        </w:rPr>
        <w:t>рган внутреннего муниципального финансового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в установленном п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рядке принимают меры принудительного воздействия к должностным и юридическим лицам по пресечению нарушений законодательства Российской Федерации, законодательства Л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 xml:space="preserve">нинградской области и муниципальных правовых актов муниципального образования </w:t>
      </w:r>
      <w:r w:rsidR="00597365" w:rsidRPr="006535B5">
        <w:rPr>
          <w:rFonts w:ascii="Times New Roman" w:hAnsi="Times New Roman" w:cs="Times New Roman"/>
          <w:sz w:val="24"/>
          <w:szCs w:val="24"/>
        </w:rPr>
        <w:t>«Бе</w:t>
      </w:r>
      <w:r w:rsidR="00597365" w:rsidRPr="006535B5">
        <w:rPr>
          <w:rFonts w:ascii="Times New Roman" w:hAnsi="Times New Roman" w:cs="Times New Roman"/>
          <w:sz w:val="24"/>
          <w:szCs w:val="24"/>
        </w:rPr>
        <w:t>с</w:t>
      </w:r>
      <w:r w:rsidR="00597365" w:rsidRPr="006535B5">
        <w:rPr>
          <w:rFonts w:ascii="Times New Roman" w:hAnsi="Times New Roman" w:cs="Times New Roman"/>
          <w:sz w:val="24"/>
          <w:szCs w:val="24"/>
        </w:rPr>
        <w:t>сергеневское сельское поселение»</w:t>
      </w:r>
      <w:r w:rsidR="00D32103" w:rsidRPr="006535B5">
        <w:rPr>
          <w:rFonts w:ascii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hAnsi="Times New Roman" w:cs="Times New Roman"/>
          <w:sz w:val="24"/>
          <w:szCs w:val="24"/>
        </w:rPr>
        <w:t>в соответствующей сфере деятельности.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14.7. </w:t>
      </w:r>
      <w:r w:rsidRPr="006535B5">
        <w:rPr>
          <w:rFonts w:ascii="Times New Roman" w:hAnsi="Times New Roman" w:cs="Times New Roman"/>
          <w:sz w:val="24"/>
          <w:szCs w:val="24"/>
        </w:rPr>
        <w:t>Форма представления, предписания о применении бюджетных мер принуждения составляется по форме согласно приложению № 4 и № 5 к настоящему Порядку и подпис</w:t>
      </w:r>
      <w:r w:rsidRPr="006535B5">
        <w:rPr>
          <w:rFonts w:ascii="Times New Roman" w:hAnsi="Times New Roman" w:cs="Times New Roman"/>
          <w:sz w:val="24"/>
          <w:szCs w:val="24"/>
        </w:rPr>
        <w:t>ы</w:t>
      </w:r>
      <w:r w:rsidRPr="006535B5">
        <w:rPr>
          <w:rFonts w:ascii="Times New Roman" w:hAnsi="Times New Roman" w:cs="Times New Roman"/>
          <w:sz w:val="24"/>
          <w:szCs w:val="24"/>
        </w:rPr>
        <w:t xml:space="preserve">ваются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органом внутреннего муниципального финансового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14.8. О результатах рассмотрения представления (предписания) объект контроля об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 xml:space="preserve">зан сообщить в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 внутреннего муниципального финансового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>, в срок, устано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ленный пре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ставлением (предписанием), или если срок не указан в течение 30 календарных дней со дня получ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 такого представления (предписания) объектом контроля. Нарушения, указанные в представлении (предписании), подлежат устранению в срок, установленный в представлении (предписании).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 По решению органа внутреннего муниципального финансового контроля срок испо</w:t>
      </w:r>
      <w:r w:rsidRPr="006535B5">
        <w:rPr>
          <w:rFonts w:ascii="Times New Roman" w:hAnsi="Times New Roman" w:cs="Times New Roman"/>
          <w:sz w:val="24"/>
          <w:szCs w:val="24"/>
        </w:rPr>
        <w:t>л</w:t>
      </w:r>
      <w:r w:rsidRPr="006535B5">
        <w:rPr>
          <w:rFonts w:ascii="Times New Roman" w:hAnsi="Times New Roman" w:cs="Times New Roman"/>
          <w:sz w:val="24"/>
          <w:szCs w:val="24"/>
        </w:rPr>
        <w:t>нения представления, предписания органа внутреннего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 может быть продлен в порядке, предусмотренном федеральными стандартами вну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реннего муниципального финансового контроля, но не более одного раза по обращению об</w:t>
      </w:r>
      <w:r w:rsidRPr="006535B5">
        <w:rPr>
          <w:rFonts w:ascii="Times New Roman" w:hAnsi="Times New Roman" w:cs="Times New Roman"/>
          <w:sz w:val="24"/>
          <w:szCs w:val="24"/>
        </w:rPr>
        <w:t>ъ</w:t>
      </w:r>
      <w:r w:rsidRPr="006535B5">
        <w:rPr>
          <w:rFonts w:ascii="Times New Roman" w:hAnsi="Times New Roman" w:cs="Times New Roman"/>
          <w:sz w:val="24"/>
          <w:szCs w:val="24"/>
        </w:rPr>
        <w:t>екта контроля.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14.9. 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 xml:space="preserve">При выявлении в ходе проведения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муниципального фина</w:t>
      </w:r>
      <w:r w:rsidRPr="006535B5">
        <w:rPr>
          <w:rFonts w:ascii="Times New Roman" w:hAnsi="Times New Roman" w:cs="Times New Roman"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Cs/>
          <w:sz w:val="24"/>
          <w:szCs w:val="24"/>
        </w:rPr>
        <w:t>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, проверки (ревизии) бюджетных нарушений, предусмотренных Бюджетным кодексом Российской Федерации, руководитель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муниципального фина</w:t>
      </w:r>
      <w:r w:rsidRPr="006535B5">
        <w:rPr>
          <w:rFonts w:ascii="Times New Roman" w:hAnsi="Times New Roman" w:cs="Times New Roman"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Cs/>
          <w:sz w:val="24"/>
          <w:szCs w:val="24"/>
        </w:rPr>
        <w:t>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(председатель комиссии) подготавливает уведомление о применении бю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жетных мер принуждения и направляет его главе поселения (заместителю главы поселения) не позднее 60 календарных дней после дня окончания проверки (ревизии).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В таком уведо</w:t>
      </w:r>
      <w:r w:rsidRPr="006535B5">
        <w:rPr>
          <w:rFonts w:ascii="Times New Roman" w:hAnsi="Times New Roman" w:cs="Times New Roman"/>
          <w:sz w:val="24"/>
          <w:szCs w:val="24"/>
        </w:rPr>
        <w:t>м</w:t>
      </w:r>
      <w:r w:rsidRPr="006535B5">
        <w:rPr>
          <w:rFonts w:ascii="Times New Roman" w:hAnsi="Times New Roman" w:cs="Times New Roman"/>
          <w:sz w:val="24"/>
          <w:szCs w:val="24"/>
        </w:rPr>
        <w:t>лении указываются основания для применения - бюджетных мер принуждения, предусмо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ренных Бюджетным кодексом Российской Федерации, и суммы средств, использованных с нарушением условий предоставления (расходования) межбюджетного трансферта, бюдже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ного кредита или использованных не по целевому назначению.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14.10. В случае неисполнения выданного представления (предписания) орган вну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реннего муниципального финансового контроля: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- применяет к не исполнившему такое представление (предписание) лицу 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меры ответственности в соответствии с Кодексом Российской Федерации об администрати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ных пр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вонарушениях;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обращается в суд с исковым заявлением о возмещении ущерба  муниципального о</w:t>
      </w:r>
      <w:r w:rsidRPr="006535B5">
        <w:rPr>
          <w:rFonts w:ascii="Times New Roman" w:hAnsi="Times New Roman" w:cs="Times New Roman"/>
          <w:sz w:val="24"/>
          <w:szCs w:val="24"/>
        </w:rPr>
        <w:t>б</w:t>
      </w:r>
      <w:r w:rsidRPr="006535B5">
        <w:rPr>
          <w:rFonts w:ascii="Times New Roman" w:hAnsi="Times New Roman" w:cs="Times New Roman"/>
          <w:sz w:val="24"/>
          <w:szCs w:val="24"/>
        </w:rPr>
        <w:t xml:space="preserve">разования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поселение</w:t>
      </w:r>
      <w:r w:rsidRPr="006535B5">
        <w:rPr>
          <w:rFonts w:ascii="Times New Roman" w:hAnsi="Times New Roman" w:cs="Times New Roman"/>
          <w:sz w:val="24"/>
          <w:szCs w:val="24"/>
        </w:rPr>
        <w:t>, причиненного нарушением бюджетного з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конодательства Российской Федерации и иных нормативных правовых актов, регулирующих бюджетные правоо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ношения.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14.11. В случае обнаружения в ходе проведения проверки, ревизии, обследования д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стато</w:t>
      </w:r>
      <w:r w:rsidRPr="006535B5">
        <w:rPr>
          <w:rFonts w:ascii="Times New Roman" w:hAnsi="Times New Roman" w:cs="Times New Roman"/>
          <w:sz w:val="24"/>
          <w:szCs w:val="24"/>
        </w:rPr>
        <w:t>ч</w:t>
      </w:r>
      <w:r w:rsidRPr="006535B5">
        <w:rPr>
          <w:rFonts w:ascii="Times New Roman" w:hAnsi="Times New Roman" w:cs="Times New Roman"/>
          <w:sz w:val="24"/>
          <w:szCs w:val="24"/>
        </w:rPr>
        <w:t>ных данных, указывающих на наличие события административного правонарушения, предусмотренных Кодексом Российской Федерации об административных правонарушен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ях, должностным лицом уполномоченным составлять протоколы об административных пр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вонарушениях, составляется Протокол об административных правонарушениях (далее - Пр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токол).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14.12. Составление Протокола осуществляется в соответствии с требованиями Коде</w:t>
      </w:r>
      <w:r w:rsidRPr="006535B5">
        <w:rPr>
          <w:rFonts w:ascii="Times New Roman" w:hAnsi="Times New Roman" w:cs="Times New Roman"/>
          <w:sz w:val="24"/>
          <w:szCs w:val="24"/>
        </w:rPr>
        <w:t>к</w:t>
      </w:r>
      <w:r w:rsidRPr="006535B5">
        <w:rPr>
          <w:rFonts w:ascii="Times New Roman" w:hAnsi="Times New Roman" w:cs="Times New Roman"/>
          <w:sz w:val="24"/>
          <w:szCs w:val="24"/>
        </w:rPr>
        <w:t>са Ро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сийской Федерации об административных правонарушениях.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14.13. В Протоколе указываются: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дата его составления;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место его составления;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должность лица, составившего Протокол;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фамилия и инициалы лица, составившего Протокол;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 сведения о лице, в отношении которого возбуждено дело об административном правонар</w:t>
      </w:r>
      <w:r w:rsidRPr="006535B5">
        <w:rPr>
          <w:rFonts w:ascii="Times New Roman" w:hAnsi="Times New Roman" w:cs="Times New Roman"/>
          <w:sz w:val="24"/>
          <w:szCs w:val="24"/>
        </w:rPr>
        <w:t>у</w:t>
      </w:r>
      <w:r w:rsidRPr="006535B5">
        <w:rPr>
          <w:rFonts w:ascii="Times New Roman" w:hAnsi="Times New Roman" w:cs="Times New Roman"/>
          <w:sz w:val="24"/>
          <w:szCs w:val="24"/>
        </w:rPr>
        <w:t>шении;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>- фамилии, имена, отчества, адреса места жительства свидетелей и потерпевших, если имею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ся свидетели и потерпевшие;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место совершения административного правонарушения;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время совершения административного правонарушения;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событие административного правонарушения;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 статья Кодекса Российской Федерации об административных правонарушениях, предусматривающая административную ответственность за данное административное пр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вонарушение;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объяснение законного представителя юридического лица, в отношении которого возбужд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но дело или отказ от объяснений (удостоверяется подписью указанного лица);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иные сведения, необходимые для разрешения дела.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14.14. При составлении Протокола законному представителю юридического лица, в отнош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нии которого возбуждено дело об административном правонарушении, а также иным участникам производства по делу разъясняются их права и обязанности, предусмотренные действующим законодательством и конституцией Российской Федерации, о чем делается з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пись в Протоколе (удостовер</w:t>
      </w:r>
      <w:r w:rsidRPr="006535B5">
        <w:rPr>
          <w:rFonts w:ascii="Times New Roman" w:hAnsi="Times New Roman" w:cs="Times New Roman"/>
          <w:sz w:val="24"/>
          <w:szCs w:val="24"/>
        </w:rPr>
        <w:t>я</w:t>
      </w:r>
      <w:r w:rsidRPr="006535B5">
        <w:rPr>
          <w:rFonts w:ascii="Times New Roman" w:hAnsi="Times New Roman" w:cs="Times New Roman"/>
          <w:sz w:val="24"/>
          <w:szCs w:val="24"/>
        </w:rPr>
        <w:t>ется подписью вышеуказанных лиц).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14.15. Законному представителю юридического лица, в отношении которого возбу</w:t>
      </w:r>
      <w:r w:rsidRPr="006535B5">
        <w:rPr>
          <w:rFonts w:ascii="Times New Roman" w:hAnsi="Times New Roman" w:cs="Times New Roman"/>
          <w:sz w:val="24"/>
          <w:szCs w:val="24"/>
        </w:rPr>
        <w:t>ж</w:t>
      </w:r>
      <w:r w:rsidRPr="006535B5">
        <w:rPr>
          <w:rFonts w:ascii="Times New Roman" w:hAnsi="Times New Roman" w:cs="Times New Roman"/>
          <w:sz w:val="24"/>
          <w:szCs w:val="24"/>
        </w:rPr>
        <w:t>дено дело об административном правонарушении, предоставляется возможность ознакомл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ния с Протоколом. Указанное лицо вправе представить объяснения и замечания по содерж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нию Протокола, которые прилагаются к Протоколу.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14.16. В случае неявки законного представителя юридического лица, в отношении к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торого ведется производство по делу об административном правонарушении, если он изв</w:t>
      </w:r>
      <w:r w:rsidRPr="006535B5">
        <w:rPr>
          <w:rFonts w:ascii="Times New Roman" w:hAnsi="Times New Roman" w:cs="Times New Roman"/>
          <w:sz w:val="24"/>
          <w:szCs w:val="24"/>
        </w:rPr>
        <w:t>е</w:t>
      </w:r>
      <w:r w:rsidRPr="006535B5">
        <w:rPr>
          <w:rFonts w:ascii="Times New Roman" w:hAnsi="Times New Roman" w:cs="Times New Roman"/>
          <w:sz w:val="24"/>
          <w:szCs w:val="24"/>
        </w:rPr>
        <w:t>щен в установле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ном порядке, Протокол составляется в его отсутствие. Копия Протокола направляется лицу, в отношении которого он составлен, в течение трех дней со дня соста</w:t>
      </w:r>
      <w:r w:rsidRPr="006535B5">
        <w:rPr>
          <w:rFonts w:ascii="Times New Roman" w:hAnsi="Times New Roman" w:cs="Times New Roman"/>
          <w:sz w:val="24"/>
          <w:szCs w:val="24"/>
        </w:rPr>
        <w:t>в</w:t>
      </w:r>
      <w:r w:rsidRPr="006535B5">
        <w:rPr>
          <w:rFonts w:ascii="Times New Roman" w:hAnsi="Times New Roman" w:cs="Times New Roman"/>
          <w:sz w:val="24"/>
          <w:szCs w:val="24"/>
        </w:rPr>
        <w:t>ления указанного Протокола.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14.17. Законный представитель юридического лица, в отношении которого ведется произво</w:t>
      </w:r>
      <w:r w:rsidRPr="006535B5">
        <w:rPr>
          <w:rFonts w:ascii="Times New Roman" w:hAnsi="Times New Roman" w:cs="Times New Roman"/>
          <w:sz w:val="24"/>
          <w:szCs w:val="24"/>
        </w:rPr>
        <w:t>д</w:t>
      </w:r>
      <w:r w:rsidRPr="006535B5">
        <w:rPr>
          <w:rFonts w:ascii="Times New Roman" w:hAnsi="Times New Roman" w:cs="Times New Roman"/>
          <w:sz w:val="24"/>
          <w:szCs w:val="24"/>
        </w:rPr>
        <w:t>ство по делу об административном правонарушении, считается извещенным при извещении его в установленном порядке в соответствии со статьей 25.15 Кодекса Российской Федерации об админ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>стративных правонарушениях.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14.18. Протокол подписывается: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должностным лицом, его составившим,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- законным представителем юридического лица, в отношении которого возбуждено дело об административном правонарушении.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В случае отказа указанного лица от подписания протокола, а также в случае их неявки в нем делается соответствующая запись.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14.19. Законному представителю юридического лица, в отношении которого возбу</w:t>
      </w:r>
      <w:r w:rsidRPr="006535B5">
        <w:rPr>
          <w:rFonts w:ascii="Times New Roman" w:hAnsi="Times New Roman" w:cs="Times New Roman"/>
          <w:sz w:val="24"/>
          <w:szCs w:val="24"/>
        </w:rPr>
        <w:t>ж</w:t>
      </w:r>
      <w:r w:rsidRPr="006535B5">
        <w:rPr>
          <w:rFonts w:ascii="Times New Roman" w:hAnsi="Times New Roman" w:cs="Times New Roman"/>
          <w:sz w:val="24"/>
          <w:szCs w:val="24"/>
        </w:rPr>
        <w:t>дено дело об административном правонарушении, а также потерпевшему вручается под ра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писку копия Прот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кола.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14.20. При выявлении органом внутреннего муниципального финансового контроля призн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ков нарушений в сфере законодательства, относящихся к компетенции контрольной деятельности других органов, соответствующая информация направляется указанным орг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нам с последующим уведомлением органа внутреннего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троля, о принятом решении.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14.21. Информация, поступившая в орган внутреннего муниципального финансового контроля, о принятии мер объектом контроля по устранению выявленных нарушений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трольным мероприятием, устранению причин и условий таких нарушений, а также докуме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ты, подтверждающие выполнение требований представления (предписания), устранения объектом контроля выявленных нарушений приобщаются к материалам контрольного мер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приятия.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14.22. Отмена представлений и предписаний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муниципального ф</w:t>
      </w:r>
      <w:r w:rsidRPr="006535B5">
        <w:rPr>
          <w:rFonts w:ascii="Times New Roman" w:hAnsi="Times New Roman" w:cs="Times New Roman"/>
          <w:bCs/>
          <w:sz w:val="24"/>
          <w:szCs w:val="24"/>
        </w:rPr>
        <w:t>и</w:t>
      </w:r>
      <w:r w:rsidRPr="006535B5">
        <w:rPr>
          <w:rFonts w:ascii="Times New Roman" w:hAnsi="Times New Roman" w:cs="Times New Roman"/>
          <w:bCs/>
          <w:sz w:val="24"/>
          <w:szCs w:val="24"/>
        </w:rPr>
        <w:t>нансов</w:t>
      </w:r>
      <w:r w:rsidRPr="006535B5">
        <w:rPr>
          <w:rFonts w:ascii="Times New Roman" w:hAnsi="Times New Roman" w:cs="Times New Roman"/>
          <w:bCs/>
          <w:sz w:val="24"/>
          <w:szCs w:val="24"/>
        </w:rPr>
        <w:t>о</w:t>
      </w:r>
      <w:r w:rsidRPr="006535B5">
        <w:rPr>
          <w:rFonts w:ascii="Times New Roman" w:hAnsi="Times New Roman" w:cs="Times New Roman"/>
          <w:bCs/>
          <w:sz w:val="24"/>
          <w:szCs w:val="24"/>
        </w:rPr>
        <w:t>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осуществляется в судебном порядке.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lastRenderedPageBreak/>
        <w:t xml:space="preserve">14.23. Представление и предписание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органа внутреннего муниципального финансов</w:t>
      </w:r>
      <w:r w:rsidRPr="006535B5">
        <w:rPr>
          <w:rFonts w:ascii="Times New Roman" w:hAnsi="Times New Roman" w:cs="Times New Roman"/>
          <w:bCs/>
          <w:sz w:val="24"/>
          <w:szCs w:val="24"/>
        </w:rPr>
        <w:t>о</w:t>
      </w:r>
      <w:r w:rsidRPr="006535B5">
        <w:rPr>
          <w:rFonts w:ascii="Times New Roman" w:hAnsi="Times New Roman" w:cs="Times New Roman"/>
          <w:bCs/>
          <w:sz w:val="24"/>
          <w:szCs w:val="24"/>
        </w:rPr>
        <w:t>го ко</w:t>
      </w:r>
      <w:r w:rsidRPr="006535B5">
        <w:rPr>
          <w:rFonts w:ascii="Times New Roman" w:hAnsi="Times New Roman" w:cs="Times New Roman"/>
          <w:bCs/>
          <w:sz w:val="24"/>
          <w:szCs w:val="24"/>
        </w:rPr>
        <w:t>н</w:t>
      </w:r>
      <w:r w:rsidRPr="006535B5">
        <w:rPr>
          <w:rFonts w:ascii="Times New Roman" w:hAnsi="Times New Roman" w:cs="Times New Roman"/>
          <w:bCs/>
          <w:sz w:val="24"/>
          <w:szCs w:val="24"/>
        </w:rPr>
        <w:t>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может быть обжаловано в судебном порядке в соответствии с законодательством Российской Федерации.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14.24.  При выявлении в результате проведения контрольного мероприятия факта с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вершения действия (бездействия), содержащего признаки состава преступления, орган вну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реннего муниципального финансового контроля передают в правоохранительные органы информацию о таком факте и (или) документы, подтверждающие такой факт.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14.25. </w:t>
      </w:r>
      <w:proofErr w:type="gramStart"/>
      <w:r w:rsidRPr="006535B5">
        <w:rPr>
          <w:rFonts w:ascii="Times New Roman" w:hAnsi="Times New Roman" w:cs="Times New Roman"/>
          <w:sz w:val="24"/>
          <w:szCs w:val="24"/>
        </w:rPr>
        <w:t>По выявленным фактам нарушений законодательства о контрактной системе Российской Федерации в сфере закупок товаров, работ и услуг, содержащих признаки сост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ва администр</w:t>
      </w:r>
      <w:r w:rsidRPr="006535B5">
        <w:rPr>
          <w:rFonts w:ascii="Times New Roman" w:hAnsi="Times New Roman" w:cs="Times New Roman"/>
          <w:sz w:val="24"/>
          <w:szCs w:val="24"/>
        </w:rPr>
        <w:t>а</w:t>
      </w:r>
      <w:r w:rsidRPr="006535B5">
        <w:rPr>
          <w:rFonts w:ascii="Times New Roman" w:hAnsi="Times New Roman" w:cs="Times New Roman"/>
          <w:sz w:val="24"/>
          <w:szCs w:val="24"/>
        </w:rPr>
        <w:t>тивного правонарушения,  орган внутреннего муниципального финансового контроля передает материалы проверок в орган, уполномоченный на осуществление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 в сфере закупок субъекта Ро</w:t>
      </w:r>
      <w:r w:rsidRPr="006535B5">
        <w:rPr>
          <w:rFonts w:ascii="Times New Roman" w:hAnsi="Times New Roman" w:cs="Times New Roman"/>
          <w:sz w:val="24"/>
          <w:szCs w:val="24"/>
        </w:rPr>
        <w:t>с</w:t>
      </w:r>
      <w:r w:rsidRPr="006535B5">
        <w:rPr>
          <w:rFonts w:ascii="Times New Roman" w:hAnsi="Times New Roman" w:cs="Times New Roman"/>
          <w:sz w:val="24"/>
          <w:szCs w:val="24"/>
        </w:rPr>
        <w:t>сийской Федерации для рассмотрения и решения вопроса о возбуждении административного производства и привлечения к административной отве</w:t>
      </w:r>
      <w:r w:rsidRPr="006535B5">
        <w:rPr>
          <w:rFonts w:ascii="Times New Roman" w:hAnsi="Times New Roman" w:cs="Times New Roman"/>
          <w:sz w:val="24"/>
          <w:szCs w:val="24"/>
        </w:rPr>
        <w:t>т</w:t>
      </w:r>
      <w:r w:rsidRPr="006535B5">
        <w:rPr>
          <w:rFonts w:ascii="Times New Roman" w:hAnsi="Times New Roman" w:cs="Times New Roman"/>
          <w:sz w:val="24"/>
          <w:szCs w:val="24"/>
        </w:rPr>
        <w:t>ственности должностных лиц и юридических</w:t>
      </w:r>
      <w:proofErr w:type="gramEnd"/>
      <w:r w:rsidRPr="006535B5">
        <w:rPr>
          <w:rFonts w:ascii="Times New Roman" w:hAnsi="Times New Roman" w:cs="Times New Roman"/>
          <w:sz w:val="24"/>
          <w:szCs w:val="24"/>
        </w:rPr>
        <w:t xml:space="preserve"> лиц, допустивших правонарушения.</w:t>
      </w:r>
    </w:p>
    <w:p w:rsidR="00800176" w:rsidRPr="006535B5" w:rsidRDefault="00800176" w:rsidP="006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>14.26.  В представлениях и предписаниях органа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 не указывается информация о бюджетных нарушениях, выявленных по результатам внутреннего финансового контроля и внутреннего финансового аудита, при условии их устранения.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XV</w:t>
      </w:r>
      <w:r w:rsidRPr="006535B5">
        <w:rPr>
          <w:rFonts w:ascii="Times New Roman" w:eastAsia="Times New Roman" w:hAnsi="Times New Roman" w:cs="Times New Roman"/>
          <w:b/>
          <w:bCs/>
          <w:sz w:val="24"/>
          <w:szCs w:val="24"/>
        </w:rPr>
        <w:t>. Требования к составлению и представлению отчетности о результатах проведения ко</w:t>
      </w:r>
      <w:r w:rsidRPr="006535B5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r w:rsidRPr="006535B5">
        <w:rPr>
          <w:rFonts w:ascii="Times New Roman" w:eastAsia="Times New Roman" w:hAnsi="Times New Roman" w:cs="Times New Roman"/>
          <w:b/>
          <w:bCs/>
          <w:sz w:val="24"/>
          <w:szCs w:val="24"/>
        </w:rPr>
        <w:t>трольных мероприятий</w:t>
      </w:r>
    </w:p>
    <w:p w:rsidR="00800176" w:rsidRPr="006535B5" w:rsidRDefault="00800176" w:rsidP="006535B5">
      <w:pPr>
        <w:spacing w:after="0" w:line="240" w:lineRule="auto"/>
        <w:ind w:firstLine="735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p w:rsidR="00800176" w:rsidRPr="006535B5" w:rsidRDefault="00800176" w:rsidP="006535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15.1. В целях раскрытия информации о результатах проведения контрольных мер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приятий за отчетный календарный год о</w:t>
      </w:r>
      <w:r w:rsidRPr="006535B5">
        <w:rPr>
          <w:rFonts w:ascii="Times New Roman" w:hAnsi="Times New Roman" w:cs="Times New Roman"/>
          <w:sz w:val="24"/>
          <w:szCs w:val="24"/>
        </w:rPr>
        <w:t>рган внутреннего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 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жегодно с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ставляет отчет и пояснительную записку к отчету.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sub_144"/>
      <w:r w:rsidRPr="006535B5">
        <w:rPr>
          <w:rFonts w:ascii="Times New Roman" w:eastAsia="Times New Roman" w:hAnsi="Times New Roman" w:cs="Times New Roman"/>
          <w:sz w:val="24"/>
          <w:szCs w:val="24"/>
        </w:rPr>
        <w:t>15.2. К информации, подлежащей обязательному раскрытию в отчете, относятся (если иное не установлено нормативными правовыми актами):</w:t>
      </w:r>
    </w:p>
    <w:bookmarkEnd w:id="3"/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- начисленные штрафы в количественном и денежном выражении по видам наруш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ний;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- количество материалов, направленных в правоохранительные органы;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- сумма установленных нарушений по видам нарушений;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1445"/>
      <w:r w:rsidRPr="006535B5">
        <w:rPr>
          <w:rFonts w:ascii="Times New Roman" w:eastAsia="Times New Roman" w:hAnsi="Times New Roman" w:cs="Times New Roman"/>
          <w:sz w:val="24"/>
          <w:szCs w:val="24"/>
        </w:rPr>
        <w:t>-  количество направленных и исполненных (неисполненных) представлений и пре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писаний;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1446"/>
      <w:bookmarkEnd w:id="4"/>
      <w:r w:rsidRPr="006535B5">
        <w:rPr>
          <w:rFonts w:ascii="Times New Roman" w:eastAsia="Times New Roman" w:hAnsi="Times New Roman" w:cs="Times New Roman"/>
          <w:sz w:val="24"/>
          <w:szCs w:val="24"/>
        </w:rPr>
        <w:t>-  количество направленных и исполненных (неисполненных) уведомлений о прим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нении бюджетных мер принуждения;</w:t>
      </w:r>
    </w:p>
    <w:bookmarkEnd w:id="5"/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- объем проверенных средств местного бюджета;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- количество поданных и (или) удовлетворенных жалоб (исков) на решения админ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страции </w:t>
      </w:r>
      <w:r w:rsidR="00D32103" w:rsidRPr="006535B5"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eastAsia="Times New Roman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, а также на его действия (бездействие) в ра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ках осуществленной контрольной деятельности.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sub_145"/>
      <w:r w:rsidRPr="006535B5">
        <w:rPr>
          <w:rFonts w:ascii="Times New Roman" w:eastAsia="Times New Roman" w:hAnsi="Times New Roman" w:cs="Times New Roman"/>
          <w:sz w:val="24"/>
          <w:szCs w:val="24"/>
        </w:rPr>
        <w:t>15.3. В пояснительной записке к отчету приводятся сведения об основных направл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ниях ко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трольной деятельности администрации </w:t>
      </w:r>
      <w:r w:rsidR="00D32103" w:rsidRPr="006535B5"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r w:rsidR="00FF7113" w:rsidRPr="006535B5">
        <w:rPr>
          <w:rFonts w:ascii="Times New Roman" w:eastAsia="Times New Roman" w:hAnsi="Times New Roman" w:cs="Times New Roman"/>
          <w:sz w:val="24"/>
          <w:szCs w:val="24"/>
        </w:rPr>
        <w:t>«Бессергеневское сельское поселение»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15.4. Отчет составляется за предшествующий год до 1 марта года, следующего за </w:t>
      </w:r>
      <w:proofErr w:type="gramStart"/>
      <w:r w:rsidRPr="006535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четным</w:t>
      </w:r>
      <w:proofErr w:type="gramEnd"/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 и направляется на утверждение главе администрации  муниципального образования </w:t>
      </w:r>
      <w:r w:rsidR="00FF7113" w:rsidRPr="006535B5">
        <w:rPr>
          <w:rFonts w:ascii="Times New Roman" w:eastAsia="Times New Roman" w:hAnsi="Times New Roman" w:cs="Times New Roman"/>
          <w:sz w:val="24"/>
          <w:szCs w:val="24"/>
        </w:rPr>
        <w:t>«Бессергеневское сельское поселение</w:t>
      </w:r>
      <w:r w:rsidR="00D32103" w:rsidRPr="006535B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6"/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15.5. Отчет подписывается органом </w:t>
      </w:r>
      <w:r w:rsidRPr="006535B5">
        <w:rPr>
          <w:rFonts w:ascii="Times New Roman" w:hAnsi="Times New Roman" w:cs="Times New Roman"/>
          <w:sz w:val="24"/>
          <w:szCs w:val="24"/>
        </w:rPr>
        <w:t>внутреннего муниципального финансового ко</w:t>
      </w:r>
      <w:r w:rsidRPr="006535B5">
        <w:rPr>
          <w:rFonts w:ascii="Times New Roman" w:hAnsi="Times New Roman" w:cs="Times New Roman"/>
          <w:sz w:val="24"/>
          <w:szCs w:val="24"/>
        </w:rPr>
        <w:t>н</w:t>
      </w:r>
      <w:r w:rsidRPr="006535B5">
        <w:rPr>
          <w:rFonts w:ascii="Times New Roman" w:hAnsi="Times New Roman" w:cs="Times New Roman"/>
          <w:sz w:val="24"/>
          <w:szCs w:val="24"/>
        </w:rPr>
        <w:t>троля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 и направляется главе администрации  муниципального образования </w:t>
      </w:r>
      <w:r w:rsidR="00FF7113" w:rsidRPr="006535B5">
        <w:rPr>
          <w:rFonts w:ascii="Times New Roman" w:eastAsia="Times New Roman" w:hAnsi="Times New Roman" w:cs="Times New Roman"/>
          <w:sz w:val="24"/>
          <w:szCs w:val="24"/>
        </w:rPr>
        <w:t>«Бессергеневское сельское поселение»</w:t>
      </w:r>
      <w:r w:rsidR="00D32103" w:rsidRPr="006535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 на утверждение. Отчет утверждается не позднее 10 марта года, след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ющего за </w:t>
      </w:r>
      <w:proofErr w:type="gramStart"/>
      <w:r w:rsidRPr="006535B5">
        <w:rPr>
          <w:rFonts w:ascii="Times New Roman" w:eastAsia="Times New Roman" w:hAnsi="Times New Roman" w:cs="Times New Roman"/>
          <w:sz w:val="24"/>
          <w:szCs w:val="24"/>
        </w:rPr>
        <w:t>отчетным</w:t>
      </w:r>
      <w:proofErr w:type="gramEnd"/>
      <w:r w:rsidRPr="006535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5B5">
        <w:rPr>
          <w:rFonts w:ascii="Times New Roman" w:eastAsia="Times New Roman" w:hAnsi="Times New Roman" w:cs="Times New Roman"/>
          <w:sz w:val="24"/>
          <w:szCs w:val="24"/>
        </w:rPr>
        <w:t>15.6. Результаты проведения контрольных мероприятий размещаются на официал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ном сайте администрации </w:t>
      </w:r>
      <w:r w:rsidR="00FF7113" w:rsidRPr="006535B5">
        <w:rPr>
          <w:rFonts w:ascii="Times New Roman" w:eastAsia="Times New Roman" w:hAnsi="Times New Roman" w:cs="Times New Roman"/>
          <w:sz w:val="24"/>
          <w:szCs w:val="24"/>
        </w:rPr>
        <w:t xml:space="preserve">«Бессергеневское сельское </w:t>
      </w:r>
      <w:proofErr w:type="spellStart"/>
      <w:r w:rsidR="00FF7113" w:rsidRPr="006535B5">
        <w:rPr>
          <w:rFonts w:ascii="Times New Roman" w:eastAsia="Times New Roman" w:hAnsi="Times New Roman" w:cs="Times New Roman"/>
          <w:sz w:val="24"/>
          <w:szCs w:val="24"/>
        </w:rPr>
        <w:t>поселение»</w:t>
      </w:r>
      <w:proofErr w:type="spellEnd"/>
      <w:r w:rsidRPr="006535B5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535B5">
        <w:rPr>
          <w:rFonts w:ascii="Times New Roman" w:eastAsia="Times New Roman" w:hAnsi="Times New Roman" w:cs="Times New Roman"/>
          <w:sz w:val="24"/>
          <w:szCs w:val="24"/>
        </w:rPr>
        <w:t>но-телекоммуникационной сети «Интернет».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p w:rsidR="00800176" w:rsidRPr="006535B5" w:rsidRDefault="00800176" w:rsidP="006535B5">
      <w:pPr>
        <w:pStyle w:val="1"/>
        <w:spacing w:line="240" w:lineRule="auto"/>
        <w:rPr>
          <w:rFonts w:ascii="Times New Roman" w:hAnsi="Times New Roman"/>
          <w:sz w:val="24"/>
          <w:szCs w:val="24"/>
        </w:rPr>
      </w:pPr>
      <w:r w:rsidRPr="006535B5">
        <w:rPr>
          <w:rFonts w:ascii="Times New Roman" w:hAnsi="Times New Roman"/>
          <w:bCs/>
          <w:sz w:val="24"/>
          <w:szCs w:val="24"/>
          <w:lang w:val="en-US"/>
        </w:rPr>
        <w:lastRenderedPageBreak/>
        <w:t>XVI</w:t>
      </w:r>
      <w:r w:rsidRPr="006535B5">
        <w:rPr>
          <w:rFonts w:ascii="Times New Roman" w:hAnsi="Times New Roman"/>
          <w:sz w:val="24"/>
          <w:szCs w:val="24"/>
        </w:rPr>
        <w:t>. Заключительные положения</w:t>
      </w:r>
    </w:p>
    <w:p w:rsidR="00800176" w:rsidRPr="006535B5" w:rsidRDefault="00800176" w:rsidP="0065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 w:rsidRPr="006535B5">
        <w:rPr>
          <w:rFonts w:ascii="Times New Roman" w:hAnsi="Times New Roman" w:cs="Times New Roman"/>
          <w:sz w:val="24"/>
          <w:szCs w:val="24"/>
        </w:rPr>
        <w:t xml:space="preserve">16.1.  В случае возникновения ситуаций, не предусмотренных настоящим Порядком, </w:t>
      </w:r>
      <w:r w:rsidRPr="006535B5">
        <w:rPr>
          <w:rFonts w:ascii="Times New Roman" w:hAnsi="Times New Roman" w:cs="Times New Roman"/>
          <w:bCs/>
          <w:sz w:val="24"/>
          <w:szCs w:val="24"/>
        </w:rPr>
        <w:t>орган внутреннего муниципального финансового контроля</w:t>
      </w:r>
      <w:r w:rsidRPr="006535B5">
        <w:rPr>
          <w:rFonts w:ascii="Times New Roman" w:hAnsi="Times New Roman" w:cs="Times New Roman"/>
          <w:sz w:val="24"/>
          <w:szCs w:val="24"/>
        </w:rPr>
        <w:t xml:space="preserve"> обязан руководствоваться зак</w:t>
      </w:r>
      <w:r w:rsidRPr="006535B5">
        <w:rPr>
          <w:rFonts w:ascii="Times New Roman" w:hAnsi="Times New Roman" w:cs="Times New Roman"/>
          <w:sz w:val="24"/>
          <w:szCs w:val="24"/>
        </w:rPr>
        <w:t>о</w:t>
      </w:r>
      <w:r w:rsidRPr="006535B5">
        <w:rPr>
          <w:rFonts w:ascii="Times New Roman" w:hAnsi="Times New Roman" w:cs="Times New Roman"/>
          <w:sz w:val="24"/>
          <w:szCs w:val="24"/>
        </w:rPr>
        <w:t>нодательством Российской Федерации, законодательством Ленинградской области и мун</w:t>
      </w:r>
      <w:r w:rsidRPr="006535B5">
        <w:rPr>
          <w:rFonts w:ascii="Times New Roman" w:hAnsi="Times New Roman" w:cs="Times New Roman"/>
          <w:sz w:val="24"/>
          <w:szCs w:val="24"/>
        </w:rPr>
        <w:t>и</w:t>
      </w:r>
      <w:r w:rsidRPr="006535B5">
        <w:rPr>
          <w:rFonts w:ascii="Times New Roman" w:hAnsi="Times New Roman" w:cs="Times New Roman"/>
          <w:sz w:val="24"/>
          <w:szCs w:val="24"/>
        </w:rPr>
        <w:t xml:space="preserve">ципальными правовыми актами муниципального образования </w:t>
      </w:r>
      <w:r w:rsidR="00FF7113" w:rsidRPr="006535B5">
        <w:rPr>
          <w:rFonts w:ascii="Times New Roman" w:hAnsi="Times New Roman" w:cs="Times New Roman"/>
          <w:sz w:val="24"/>
          <w:szCs w:val="24"/>
        </w:rPr>
        <w:t>«Бессергеневское сельское п</w:t>
      </w:r>
      <w:r w:rsidR="00FF7113" w:rsidRPr="006535B5">
        <w:rPr>
          <w:rFonts w:ascii="Times New Roman" w:hAnsi="Times New Roman" w:cs="Times New Roman"/>
          <w:sz w:val="24"/>
          <w:szCs w:val="24"/>
        </w:rPr>
        <w:t>о</w:t>
      </w:r>
      <w:r w:rsidR="00FF7113" w:rsidRPr="006535B5">
        <w:rPr>
          <w:rFonts w:ascii="Times New Roman" w:hAnsi="Times New Roman" w:cs="Times New Roman"/>
          <w:sz w:val="24"/>
          <w:szCs w:val="24"/>
        </w:rPr>
        <w:t>селение</w:t>
      </w:r>
      <w:r w:rsidRPr="006535B5">
        <w:rPr>
          <w:rFonts w:ascii="Times New Roman" w:hAnsi="Times New Roman" w:cs="Times New Roman"/>
          <w:sz w:val="24"/>
          <w:szCs w:val="24"/>
        </w:rPr>
        <w:t>.</w:t>
      </w:r>
    </w:p>
    <w:p w:rsidR="00800176" w:rsidRPr="006535B5" w:rsidRDefault="00800176" w:rsidP="006535B5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6535B5" w:rsidRPr="006535B5" w:rsidRDefault="006535B5" w:rsidP="006535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</w:t>
      </w:r>
      <w:proofErr w:type="gramStart"/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35B5" w:rsidRPr="006535B5" w:rsidRDefault="006535B5" w:rsidP="006535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правовой и кадровой работе                                                            </w:t>
      </w:r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</w:t>
      </w:r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535B5">
        <w:rPr>
          <w:rFonts w:ascii="Times New Roman" w:eastAsia="Times New Roman" w:hAnsi="Times New Roman" w:cs="Times New Roman"/>
          <w:sz w:val="24"/>
          <w:szCs w:val="24"/>
          <w:lang w:eastAsia="ru-RU"/>
        </w:rPr>
        <w:t>Ярыш</w:t>
      </w:r>
      <w:proofErr w:type="spellEnd"/>
    </w:p>
    <w:p w:rsidR="00800176" w:rsidRPr="006535B5" w:rsidRDefault="00800176" w:rsidP="006535B5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Pr="006535B5" w:rsidRDefault="00800176" w:rsidP="006535B5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800176" w:rsidRDefault="00800176" w:rsidP="00800176">
      <w:pPr>
        <w:ind w:left="5103"/>
        <w:rPr>
          <w:rFonts w:ascii="Times New Roman" w:hAnsi="Times New Roman" w:cs="Times New Roman"/>
        </w:rPr>
      </w:pPr>
    </w:p>
    <w:p w:rsidR="00800176" w:rsidRDefault="00800176" w:rsidP="00800176">
      <w:pPr>
        <w:ind w:left="5103"/>
        <w:rPr>
          <w:rFonts w:ascii="Times New Roman" w:hAnsi="Times New Roman" w:cs="Times New Roman"/>
        </w:rPr>
      </w:pPr>
    </w:p>
    <w:p w:rsidR="00800176" w:rsidRDefault="00800176" w:rsidP="00800176">
      <w:pPr>
        <w:ind w:left="5103"/>
        <w:rPr>
          <w:rFonts w:ascii="Times New Roman" w:hAnsi="Times New Roman" w:cs="Times New Roman"/>
        </w:rPr>
      </w:pPr>
    </w:p>
    <w:p w:rsidR="00800176" w:rsidRDefault="00800176" w:rsidP="00800176">
      <w:pPr>
        <w:rPr>
          <w:rFonts w:ascii="Times New Roman CYR" w:eastAsia="SimSun" w:hAnsi="Times New Roman CYR" w:cs="Times New Roman"/>
          <w:b/>
          <w:bCs/>
          <w:color w:val="26282F"/>
          <w:lang w:val="x-none" w:eastAsia="x-none"/>
        </w:rPr>
        <w:sectPr w:rsidR="00800176" w:rsidSect="00800176">
          <w:pgSz w:w="11906" w:h="16800"/>
          <w:pgMar w:top="1134" w:right="567" w:bottom="851" w:left="1701" w:header="720" w:footer="720" w:gutter="0"/>
          <w:cols w:space="720"/>
        </w:sectPr>
      </w:pPr>
    </w:p>
    <w:p w:rsidR="00800176" w:rsidRDefault="00800176" w:rsidP="00800176">
      <w:pPr>
        <w:ind w:left="7938" w:hanging="15"/>
        <w:rPr>
          <w:rFonts w:ascii="Arial" w:hAnsi="Arial" w:cs="Arial"/>
        </w:rPr>
      </w:pPr>
      <w:r>
        <w:rPr>
          <w:rStyle w:val="affb"/>
          <w:b w:val="0"/>
        </w:rPr>
        <w:lastRenderedPageBreak/>
        <w:t xml:space="preserve">Приложение № 1 </w:t>
      </w:r>
      <w:r>
        <w:rPr>
          <w:rStyle w:val="affb"/>
          <w:b w:val="0"/>
        </w:rPr>
        <w:br/>
        <w:t xml:space="preserve">к </w:t>
      </w:r>
      <w:r>
        <w:rPr>
          <w:rStyle w:val="affc"/>
          <w:rFonts w:ascii="Times New Roman" w:hAnsi="Times New Roman" w:cs="Times New Roman"/>
        </w:rPr>
        <w:t>Порядку</w:t>
      </w:r>
      <w:r>
        <w:rPr>
          <w:rStyle w:val="affb"/>
          <w:b w:val="0"/>
        </w:rPr>
        <w:t xml:space="preserve"> </w:t>
      </w:r>
      <w:r>
        <w:rPr>
          <w:rFonts w:ascii="Times New Roman" w:hAnsi="Times New Roman" w:cs="Times New Roman"/>
          <w:bCs/>
        </w:rPr>
        <w:t>осуществления органом внутреннего муниципального ф</w:t>
      </w:r>
      <w:r>
        <w:rPr>
          <w:rFonts w:ascii="Times New Roman" w:hAnsi="Times New Roman" w:cs="Times New Roman"/>
          <w:bCs/>
        </w:rPr>
        <w:t>и</w:t>
      </w:r>
      <w:r>
        <w:rPr>
          <w:rFonts w:ascii="Times New Roman" w:hAnsi="Times New Roman" w:cs="Times New Roman"/>
          <w:bCs/>
        </w:rPr>
        <w:t xml:space="preserve">нансового контроля  </w:t>
      </w:r>
      <w:r>
        <w:rPr>
          <w:rFonts w:ascii="Times New Roman" w:hAnsi="Times New Roman" w:cs="Times New Roman"/>
        </w:rPr>
        <w:t xml:space="preserve">муниципального образования </w:t>
      </w:r>
      <w:r w:rsidR="00FF7113">
        <w:rPr>
          <w:rFonts w:ascii="Times New Roman" w:hAnsi="Times New Roman" w:cs="Times New Roman"/>
        </w:rPr>
        <w:t>«Бессергеневское сельское поселение»</w:t>
      </w:r>
      <w:r>
        <w:rPr>
          <w:rFonts w:ascii="Times New Roman" w:hAnsi="Times New Roman" w:cs="Times New Roman"/>
          <w:bCs/>
        </w:rPr>
        <w:t xml:space="preserve">  полномочий по внутреннему муниципальному финансовому контр</w:t>
      </w:r>
      <w:r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лю</w:t>
      </w:r>
    </w:p>
    <w:p w:rsidR="00800176" w:rsidRPr="00D32103" w:rsidRDefault="00800176" w:rsidP="00D32103">
      <w:pPr>
        <w:pStyle w:val="1"/>
        <w:spacing w:line="240" w:lineRule="auto"/>
        <w:ind w:left="7938"/>
        <w:jc w:val="left"/>
        <w:rPr>
          <w:rFonts w:ascii="Times New Roman" w:hAnsi="Times New Roman"/>
          <w:sz w:val="24"/>
        </w:rPr>
      </w:pPr>
      <w:r w:rsidRPr="00D32103">
        <w:rPr>
          <w:rFonts w:ascii="Times New Roman" w:hAnsi="Times New Roman"/>
          <w:sz w:val="24"/>
        </w:rPr>
        <w:t>УТВЕРЖДАЮ</w:t>
      </w:r>
    </w:p>
    <w:p w:rsidR="00D32103" w:rsidRDefault="00800176" w:rsidP="00D32103">
      <w:pPr>
        <w:pStyle w:val="1"/>
        <w:spacing w:line="240" w:lineRule="auto"/>
        <w:ind w:left="7938"/>
        <w:jc w:val="left"/>
        <w:rPr>
          <w:rFonts w:ascii="Times New Roman" w:hAnsi="Times New Roman"/>
          <w:bCs/>
          <w:sz w:val="24"/>
          <w:lang w:val="ru-RU"/>
        </w:rPr>
      </w:pPr>
      <w:r w:rsidRPr="00D32103">
        <w:rPr>
          <w:rFonts w:ascii="Times New Roman" w:hAnsi="Times New Roman"/>
          <w:sz w:val="24"/>
        </w:rPr>
        <w:t xml:space="preserve">Глава </w:t>
      </w:r>
      <w:r w:rsidRPr="00D32103">
        <w:rPr>
          <w:rFonts w:ascii="Times New Roman" w:hAnsi="Times New Roman"/>
          <w:bCs/>
          <w:sz w:val="24"/>
        </w:rPr>
        <w:t xml:space="preserve"> муниципального образования </w:t>
      </w:r>
    </w:p>
    <w:p w:rsidR="00800176" w:rsidRPr="00D32103" w:rsidRDefault="00FF7113" w:rsidP="00D32103">
      <w:pPr>
        <w:pStyle w:val="1"/>
        <w:spacing w:line="240" w:lineRule="auto"/>
        <w:ind w:left="7938"/>
        <w:jc w:val="left"/>
        <w:rPr>
          <w:rFonts w:ascii="Times New Roman" w:hAnsi="Times New Roman"/>
          <w:sz w:val="24"/>
        </w:rPr>
      </w:pPr>
      <w:r w:rsidRPr="00D32103">
        <w:rPr>
          <w:rFonts w:ascii="Times New Roman" w:hAnsi="Times New Roman"/>
          <w:bCs/>
          <w:sz w:val="24"/>
        </w:rPr>
        <w:t>«Бессергеневское сельское поселение»</w:t>
      </w:r>
      <w:r w:rsidR="00800176" w:rsidRPr="00D32103">
        <w:rPr>
          <w:rFonts w:ascii="Times New Roman" w:hAnsi="Times New Roman"/>
          <w:bCs/>
          <w:sz w:val="24"/>
        </w:rPr>
        <w:t xml:space="preserve"> ____________________________</w:t>
      </w:r>
      <w:r w:rsidR="00800176" w:rsidRPr="00D32103">
        <w:rPr>
          <w:rFonts w:ascii="Times New Roman" w:hAnsi="Times New Roman"/>
          <w:sz w:val="24"/>
        </w:rPr>
        <w:br/>
        <w:t>(уполномоченное должностное лицо)</w:t>
      </w:r>
      <w:r w:rsidR="00800176" w:rsidRPr="00D32103">
        <w:rPr>
          <w:rFonts w:ascii="Times New Roman" w:hAnsi="Times New Roman"/>
          <w:sz w:val="24"/>
        </w:rPr>
        <w:br/>
        <w:t>_______________________________________________</w:t>
      </w:r>
      <w:r w:rsidR="00800176" w:rsidRPr="00D32103">
        <w:rPr>
          <w:rFonts w:ascii="Times New Roman" w:hAnsi="Times New Roman"/>
          <w:sz w:val="24"/>
        </w:rPr>
        <w:br/>
        <w:t>подпись (расшифровка подписи)</w:t>
      </w:r>
    </w:p>
    <w:p w:rsidR="00800176" w:rsidRPr="00D32103" w:rsidRDefault="00800176" w:rsidP="00D32103">
      <w:pPr>
        <w:pStyle w:val="aff7"/>
        <w:ind w:left="7938"/>
        <w:jc w:val="left"/>
        <w:rPr>
          <w:rFonts w:ascii="Times New Roman" w:hAnsi="Times New Roman" w:cs="Times New Roman"/>
          <w:b/>
          <w:sz w:val="22"/>
        </w:rPr>
      </w:pPr>
      <w:r w:rsidRPr="00D32103">
        <w:rPr>
          <w:rFonts w:ascii="Times New Roman" w:hAnsi="Times New Roman" w:cs="Times New Roman"/>
          <w:b/>
          <w:sz w:val="22"/>
        </w:rPr>
        <w:t xml:space="preserve">Приказ </w:t>
      </w:r>
      <w:proofErr w:type="gramStart"/>
      <w:r w:rsidRPr="00D32103">
        <w:rPr>
          <w:rFonts w:ascii="Times New Roman" w:hAnsi="Times New Roman" w:cs="Times New Roman"/>
          <w:b/>
          <w:sz w:val="22"/>
        </w:rPr>
        <w:t>от</w:t>
      </w:r>
      <w:proofErr w:type="gramEnd"/>
      <w:r w:rsidRPr="00D32103">
        <w:rPr>
          <w:rFonts w:ascii="Times New Roman" w:hAnsi="Times New Roman" w:cs="Times New Roman"/>
          <w:b/>
          <w:sz w:val="22"/>
        </w:rPr>
        <w:t xml:space="preserve"> «__» __________ _______  № ____</w:t>
      </w:r>
    </w:p>
    <w:p w:rsidR="00800176" w:rsidRPr="006535B5" w:rsidRDefault="00800176" w:rsidP="00D32103">
      <w:pPr>
        <w:pStyle w:val="1"/>
        <w:spacing w:line="240" w:lineRule="auto"/>
        <w:rPr>
          <w:rFonts w:ascii="Times New Roman" w:hAnsi="Times New Roman"/>
          <w:sz w:val="24"/>
        </w:rPr>
      </w:pPr>
      <w:r w:rsidRPr="006535B5">
        <w:rPr>
          <w:rFonts w:ascii="Times New Roman" w:hAnsi="Times New Roman"/>
          <w:sz w:val="24"/>
        </w:rPr>
        <w:t>ПЛАН</w:t>
      </w:r>
    </w:p>
    <w:p w:rsidR="00800176" w:rsidRPr="006535B5" w:rsidRDefault="00800176" w:rsidP="00D32103">
      <w:pPr>
        <w:pStyle w:val="1"/>
        <w:spacing w:line="240" w:lineRule="auto"/>
        <w:rPr>
          <w:rFonts w:ascii="Times New Roman" w:hAnsi="Times New Roman"/>
          <w:szCs w:val="28"/>
        </w:rPr>
      </w:pPr>
      <w:r w:rsidRPr="006535B5">
        <w:rPr>
          <w:rFonts w:ascii="Times New Roman" w:hAnsi="Times New Roman"/>
          <w:szCs w:val="28"/>
        </w:rPr>
        <w:t>осуществления внутреннего муниципального финансового контроля</w:t>
      </w:r>
    </w:p>
    <w:p w:rsidR="00800176" w:rsidRPr="006535B5" w:rsidRDefault="00800176" w:rsidP="00D32103">
      <w:pPr>
        <w:pStyle w:val="1"/>
        <w:spacing w:line="240" w:lineRule="auto"/>
        <w:rPr>
          <w:rFonts w:ascii="Times New Roman" w:hAnsi="Times New Roman"/>
          <w:szCs w:val="28"/>
        </w:rPr>
      </w:pPr>
      <w:r w:rsidRPr="006535B5">
        <w:rPr>
          <w:rFonts w:ascii="Times New Roman" w:hAnsi="Times New Roman"/>
          <w:bCs/>
          <w:szCs w:val="28"/>
        </w:rPr>
        <w:t xml:space="preserve"> </w:t>
      </w:r>
      <w:r w:rsidRPr="006535B5">
        <w:rPr>
          <w:rFonts w:ascii="Times New Roman" w:hAnsi="Times New Roman"/>
          <w:szCs w:val="28"/>
        </w:rPr>
        <w:t xml:space="preserve">муниципального образования </w:t>
      </w:r>
      <w:r w:rsidR="00FF7113" w:rsidRPr="006535B5">
        <w:rPr>
          <w:rFonts w:ascii="Times New Roman" w:hAnsi="Times New Roman"/>
          <w:szCs w:val="28"/>
        </w:rPr>
        <w:t>«Бессергеневское сельское поселение»</w:t>
      </w:r>
      <w:r w:rsidRPr="006535B5">
        <w:rPr>
          <w:rFonts w:ascii="Times New Roman" w:hAnsi="Times New Roman"/>
          <w:bCs/>
          <w:szCs w:val="28"/>
        </w:rPr>
        <w:t xml:space="preserve"> </w:t>
      </w:r>
    </w:p>
    <w:p w:rsidR="00800176" w:rsidRPr="006535B5" w:rsidRDefault="00800176" w:rsidP="00D32103">
      <w:pPr>
        <w:pStyle w:val="1"/>
        <w:spacing w:line="240" w:lineRule="auto"/>
        <w:rPr>
          <w:rFonts w:ascii="Times New Roman" w:hAnsi="Times New Roman"/>
          <w:bCs/>
          <w:sz w:val="24"/>
          <w:szCs w:val="24"/>
        </w:rPr>
      </w:pPr>
      <w:r w:rsidRPr="006535B5">
        <w:rPr>
          <w:rFonts w:ascii="Times New Roman" w:hAnsi="Times New Roman"/>
          <w:bCs/>
          <w:szCs w:val="28"/>
        </w:rPr>
        <w:t>на _______ год</w:t>
      </w:r>
      <w:r w:rsidRPr="006535B5">
        <w:rPr>
          <w:rFonts w:ascii="Times New Roman" w:hAnsi="Times New Roman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939"/>
        <w:gridCol w:w="2835"/>
        <w:gridCol w:w="1985"/>
        <w:gridCol w:w="2268"/>
        <w:gridCol w:w="2305"/>
        <w:gridCol w:w="2231"/>
      </w:tblGrid>
      <w:tr w:rsidR="00800176" w:rsidRPr="006535B5" w:rsidTr="008001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535B5">
              <w:rPr>
                <w:rFonts w:ascii="Times New Roman" w:hAnsi="Times New Roman" w:cs="Times New Roman"/>
              </w:rPr>
              <w:t>п</w:t>
            </w:r>
            <w:proofErr w:type="gramEnd"/>
            <w:r w:rsidRPr="006535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Наименование объекта ведомственного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Тема контрольного м</w:t>
            </w:r>
            <w:r w:rsidRPr="006535B5">
              <w:rPr>
                <w:rFonts w:ascii="Times New Roman" w:hAnsi="Times New Roman" w:cs="Times New Roman"/>
              </w:rPr>
              <w:t>е</w:t>
            </w:r>
            <w:r w:rsidRPr="006535B5">
              <w:rPr>
                <w:rFonts w:ascii="Times New Roman" w:hAnsi="Times New Roman" w:cs="Times New Roman"/>
              </w:rPr>
              <w:t>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Основание пров</w:t>
            </w:r>
            <w:r w:rsidRPr="006535B5">
              <w:rPr>
                <w:rFonts w:ascii="Times New Roman" w:hAnsi="Times New Roman" w:cs="Times New Roman"/>
              </w:rPr>
              <w:t>е</w:t>
            </w:r>
            <w:r w:rsidRPr="006535B5">
              <w:rPr>
                <w:rFonts w:ascii="Times New Roman" w:hAnsi="Times New Roman" w:cs="Times New Roman"/>
              </w:rPr>
              <w:t>дения контрольн</w:t>
            </w:r>
            <w:r w:rsidRPr="006535B5">
              <w:rPr>
                <w:rFonts w:ascii="Times New Roman" w:hAnsi="Times New Roman" w:cs="Times New Roman"/>
              </w:rPr>
              <w:t>о</w:t>
            </w:r>
            <w:r w:rsidRPr="006535B5">
              <w:rPr>
                <w:rFonts w:ascii="Times New Roman" w:hAnsi="Times New Roman" w:cs="Times New Roman"/>
              </w:rPr>
              <w:t>го мероприятия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widowControl w:val="0"/>
              <w:tabs>
                <w:tab w:val="left" w:pos="1204"/>
              </w:tabs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bidi="ru-RU"/>
              </w:rPr>
            </w:pPr>
            <w:r w:rsidRPr="006535B5">
              <w:rPr>
                <w:rFonts w:ascii="Times New Roman" w:hAnsi="Times New Roman" w:cs="Times New Roman"/>
              </w:rPr>
              <w:t>Должность, Ф.И.О. уполномоченного на проведение контрольного мероприятия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Срок проведения контрольного м</w:t>
            </w:r>
            <w:r w:rsidRPr="006535B5">
              <w:rPr>
                <w:rFonts w:ascii="Times New Roman" w:hAnsi="Times New Roman" w:cs="Times New Roman"/>
              </w:rPr>
              <w:t>е</w:t>
            </w:r>
            <w:r w:rsidRPr="006535B5">
              <w:rPr>
                <w:rFonts w:ascii="Times New Roman" w:hAnsi="Times New Roman" w:cs="Times New Roman"/>
              </w:rPr>
              <w:t>роприятия</w:t>
            </w:r>
          </w:p>
        </w:tc>
      </w:tr>
      <w:tr w:rsidR="00800176" w:rsidRPr="006535B5" w:rsidTr="008001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7</w:t>
            </w:r>
          </w:p>
        </w:tc>
      </w:tr>
      <w:tr w:rsidR="00800176" w:rsidRPr="006535B5" w:rsidTr="008001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</w:tbl>
    <w:p w:rsidR="00800176" w:rsidRPr="006535B5" w:rsidRDefault="00800176" w:rsidP="00800176">
      <w:pPr>
        <w:rPr>
          <w:rFonts w:ascii="Times New Roman" w:eastAsia="Arial" w:hAnsi="Times New Roman" w:cs="Times New Roman"/>
          <w:lang w:bidi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0"/>
        <w:gridCol w:w="4902"/>
      </w:tblGrid>
      <w:tr w:rsidR="00800176" w:rsidRPr="006535B5" w:rsidTr="00800176">
        <w:tc>
          <w:tcPr>
            <w:tcW w:w="10200" w:type="dxa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8"/>
              <w:rPr>
                <w:rFonts w:ascii="Times New Roman" w:hAnsi="Times New Roman" w:cs="Times New Roman"/>
              </w:rPr>
            </w:pPr>
          </w:p>
          <w:p w:rsidR="00800176" w:rsidRPr="006535B5" w:rsidRDefault="00800176">
            <w:pPr>
              <w:pStyle w:val="aff7"/>
              <w:jc w:val="left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_______________________        _______________________         </w:t>
            </w:r>
          </w:p>
          <w:p w:rsidR="00800176" w:rsidRPr="006535B5" w:rsidRDefault="00800176">
            <w:pPr>
              <w:pStyle w:val="aff8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                 Ф.И.О.                                должность 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  <w:p w:rsidR="00800176" w:rsidRPr="006535B5" w:rsidRDefault="00800176">
            <w:pPr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__________________________________    </w:t>
            </w:r>
            <w:r w:rsidR="00D32103" w:rsidRPr="006535B5">
              <w:rPr>
                <w:rFonts w:ascii="Times New Roman" w:hAnsi="Times New Roman" w:cs="Times New Roman"/>
              </w:rPr>
              <w:t xml:space="preserve">           </w:t>
            </w:r>
            <w:r w:rsidRPr="006535B5">
              <w:rPr>
                <w:rFonts w:ascii="Times New Roman" w:hAnsi="Times New Roman" w:cs="Times New Roman"/>
              </w:rPr>
              <w:t>подпись (расшифровка подписи)</w:t>
            </w:r>
          </w:p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"___" ___________ 20___ г.</w:t>
            </w:r>
          </w:p>
        </w:tc>
      </w:tr>
    </w:tbl>
    <w:p w:rsidR="00800176" w:rsidRDefault="00800176" w:rsidP="00800176">
      <w:pPr>
        <w:rPr>
          <w:rStyle w:val="affb"/>
          <w:b w:val="0"/>
        </w:rPr>
        <w:sectPr w:rsidR="00800176">
          <w:pgSz w:w="16800" w:h="11906" w:orient="landscape"/>
          <w:pgMar w:top="709" w:right="1134" w:bottom="1418" w:left="1134" w:header="720" w:footer="720" w:gutter="0"/>
          <w:cols w:space="720"/>
        </w:sectPr>
      </w:pPr>
    </w:p>
    <w:p w:rsidR="00800176" w:rsidRPr="006535B5" w:rsidRDefault="00800176" w:rsidP="00800176">
      <w:pPr>
        <w:ind w:left="3969" w:hanging="15"/>
        <w:rPr>
          <w:rFonts w:ascii="Times New Roman" w:eastAsia="Arial" w:hAnsi="Times New Roman" w:cs="Times New Roman"/>
          <w:lang w:bidi="ru-RU"/>
        </w:rPr>
      </w:pPr>
      <w:r w:rsidRPr="006535B5">
        <w:rPr>
          <w:rStyle w:val="affb"/>
          <w:rFonts w:ascii="Times New Roman" w:hAnsi="Times New Roman" w:cs="Times New Roman"/>
          <w:b w:val="0"/>
        </w:rPr>
        <w:lastRenderedPageBreak/>
        <w:t xml:space="preserve">Приложение № 2 </w:t>
      </w:r>
      <w:r w:rsidRPr="006535B5">
        <w:rPr>
          <w:rStyle w:val="affb"/>
          <w:rFonts w:ascii="Times New Roman" w:hAnsi="Times New Roman" w:cs="Times New Roman"/>
          <w:b w:val="0"/>
        </w:rPr>
        <w:br/>
        <w:t xml:space="preserve">к </w:t>
      </w:r>
      <w:r w:rsidRPr="006535B5">
        <w:rPr>
          <w:rStyle w:val="affc"/>
          <w:rFonts w:ascii="Times New Roman" w:hAnsi="Times New Roman" w:cs="Times New Roman"/>
        </w:rPr>
        <w:t>Порядку</w:t>
      </w:r>
      <w:r w:rsidRPr="006535B5">
        <w:rPr>
          <w:rStyle w:val="affb"/>
          <w:rFonts w:ascii="Times New Roman" w:hAnsi="Times New Roman" w:cs="Times New Roman"/>
          <w:b w:val="0"/>
        </w:rPr>
        <w:t xml:space="preserve"> </w:t>
      </w:r>
      <w:r w:rsidRPr="006535B5">
        <w:rPr>
          <w:rFonts w:ascii="Times New Roman" w:hAnsi="Times New Roman" w:cs="Times New Roman"/>
          <w:bCs/>
        </w:rPr>
        <w:t>осуществления органом внутреннего муниц</w:t>
      </w:r>
      <w:r w:rsidRPr="006535B5">
        <w:rPr>
          <w:rFonts w:ascii="Times New Roman" w:hAnsi="Times New Roman" w:cs="Times New Roman"/>
          <w:bCs/>
        </w:rPr>
        <w:t>и</w:t>
      </w:r>
      <w:r w:rsidRPr="006535B5">
        <w:rPr>
          <w:rFonts w:ascii="Times New Roman" w:hAnsi="Times New Roman" w:cs="Times New Roman"/>
          <w:bCs/>
        </w:rPr>
        <w:t xml:space="preserve">пального финансового контроля  </w:t>
      </w:r>
      <w:r w:rsidRPr="006535B5">
        <w:rPr>
          <w:rFonts w:ascii="Times New Roman" w:hAnsi="Times New Roman" w:cs="Times New Roman"/>
        </w:rPr>
        <w:t>муниципального образ</w:t>
      </w:r>
      <w:r w:rsidRPr="006535B5">
        <w:rPr>
          <w:rFonts w:ascii="Times New Roman" w:hAnsi="Times New Roman" w:cs="Times New Roman"/>
        </w:rPr>
        <w:t>о</w:t>
      </w:r>
      <w:r w:rsidRPr="006535B5">
        <w:rPr>
          <w:rFonts w:ascii="Times New Roman" w:hAnsi="Times New Roman" w:cs="Times New Roman"/>
        </w:rPr>
        <w:t xml:space="preserve">вания </w:t>
      </w:r>
      <w:r w:rsidR="00FF7113" w:rsidRPr="006535B5">
        <w:rPr>
          <w:rFonts w:ascii="Times New Roman" w:hAnsi="Times New Roman" w:cs="Times New Roman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bCs/>
        </w:rPr>
        <w:t xml:space="preserve">  полномочий по внутренн</w:t>
      </w:r>
      <w:r w:rsidRPr="006535B5">
        <w:rPr>
          <w:rFonts w:ascii="Times New Roman" w:hAnsi="Times New Roman" w:cs="Times New Roman"/>
          <w:bCs/>
        </w:rPr>
        <w:t>е</w:t>
      </w:r>
      <w:r w:rsidRPr="006535B5">
        <w:rPr>
          <w:rFonts w:ascii="Times New Roman" w:hAnsi="Times New Roman" w:cs="Times New Roman"/>
          <w:bCs/>
        </w:rPr>
        <w:t>му муниципальному финансовому контролю</w:t>
      </w:r>
      <w:r w:rsidRPr="006535B5">
        <w:rPr>
          <w:rFonts w:ascii="Times New Roman" w:hAnsi="Times New Roman" w:cs="Times New Roman"/>
        </w:rPr>
        <w:t xml:space="preserve">                        </w:t>
      </w:r>
    </w:p>
    <w:p w:rsidR="00800176" w:rsidRPr="006535B5" w:rsidRDefault="00800176" w:rsidP="00800176">
      <w:pPr>
        <w:rPr>
          <w:rFonts w:ascii="Times New Roman" w:hAnsi="Times New Roman" w:cs="Times New Roman"/>
          <w:sz w:val="28"/>
          <w:szCs w:val="28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  <w:b/>
        </w:rPr>
      </w:pPr>
      <w:r w:rsidRPr="006535B5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535B5">
        <w:rPr>
          <w:rFonts w:ascii="Times New Roman" w:hAnsi="Times New Roman" w:cs="Times New Roman"/>
          <w:b/>
        </w:rPr>
        <w:t xml:space="preserve">                                   </w:t>
      </w:r>
      <w:r w:rsidRPr="006535B5">
        <w:rPr>
          <w:rStyle w:val="affb"/>
          <w:rFonts w:ascii="Times New Roman" w:hAnsi="Times New Roman" w:cs="Times New Roman"/>
          <w:b w:val="0"/>
        </w:rPr>
        <w:t>ПРОГРАММА</w:t>
      </w:r>
    </w:p>
    <w:p w:rsidR="00800176" w:rsidRPr="006535B5" w:rsidRDefault="00800176" w:rsidP="00800176">
      <w:pPr>
        <w:pStyle w:val="1"/>
        <w:rPr>
          <w:rFonts w:ascii="Times New Roman" w:hAnsi="Times New Roman"/>
          <w:b w:val="0"/>
        </w:rPr>
      </w:pPr>
      <w:r w:rsidRPr="006535B5">
        <w:rPr>
          <w:rStyle w:val="affb"/>
          <w:rFonts w:ascii="Times New Roman" w:hAnsi="Times New Roman"/>
        </w:rPr>
        <w:t xml:space="preserve">        проведения</w:t>
      </w:r>
      <w:r w:rsidRPr="006535B5">
        <w:rPr>
          <w:rStyle w:val="affb"/>
          <w:rFonts w:ascii="Times New Roman" w:hAnsi="Times New Roman"/>
          <w:b/>
        </w:rPr>
        <w:t xml:space="preserve"> </w:t>
      </w:r>
      <w:r w:rsidRPr="006535B5">
        <w:rPr>
          <w:rFonts w:ascii="Times New Roman" w:hAnsi="Times New Roman"/>
          <w:b w:val="0"/>
        </w:rPr>
        <w:t>осуществления внутреннего муниципального финансового контроля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Style w:val="affb"/>
          <w:rFonts w:ascii="Times New Roman" w:hAnsi="Times New Roman" w:cs="Times New Roman"/>
        </w:rPr>
        <w:t xml:space="preserve">            в ________________________________________________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Style w:val="affb"/>
          <w:rFonts w:ascii="Times New Roman" w:hAnsi="Times New Roman" w:cs="Times New Roman"/>
        </w:rPr>
        <w:t xml:space="preserve">                        (полное наименование объекта контроля)</w:t>
      </w:r>
    </w:p>
    <w:p w:rsidR="00800176" w:rsidRPr="006535B5" w:rsidRDefault="00800176" w:rsidP="00800176">
      <w:pPr>
        <w:rPr>
          <w:rFonts w:ascii="Times New Roman" w:hAnsi="Times New Roman" w:cs="Times New Roman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7" w:name="sub_20001"/>
      <w:r w:rsidRPr="006535B5">
        <w:rPr>
          <w:rFonts w:ascii="Times New Roman" w:hAnsi="Times New Roman" w:cs="Times New Roman"/>
        </w:rPr>
        <w:t xml:space="preserve">     1. Основание для проведения проверки: ______________________________</w:t>
      </w:r>
    </w:p>
    <w:bookmarkEnd w:id="7"/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</w:t>
      </w:r>
      <w:proofErr w:type="gramStart"/>
      <w:r w:rsidRPr="006535B5">
        <w:rPr>
          <w:rFonts w:ascii="Times New Roman" w:hAnsi="Times New Roman" w:cs="Times New Roman"/>
        </w:rPr>
        <w:t>________________________________________________________________________</w:t>
      </w:r>
      <w:proofErr w:type="gramEnd"/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   </w:t>
      </w:r>
      <w:proofErr w:type="gramStart"/>
      <w:r w:rsidRPr="006535B5">
        <w:rPr>
          <w:rFonts w:ascii="Times New Roman" w:hAnsi="Times New Roman" w:cs="Times New Roman"/>
        </w:rPr>
        <w:t>(реквизиты распоряжения или иного организационно-распорядительного</w:t>
      </w:r>
      <w:proofErr w:type="gramEnd"/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    документа о проведении проверки)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8" w:name="sub_20002"/>
      <w:r w:rsidRPr="006535B5">
        <w:rPr>
          <w:rFonts w:ascii="Times New Roman" w:hAnsi="Times New Roman" w:cs="Times New Roman"/>
        </w:rPr>
        <w:t xml:space="preserve">     2. Вид проверки: ___________________________________________________</w:t>
      </w:r>
    </w:p>
    <w:bookmarkEnd w:id="8"/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                               (камеральная, выездная)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9" w:name="sub_20003"/>
      <w:r w:rsidRPr="006535B5">
        <w:rPr>
          <w:rFonts w:ascii="Times New Roman" w:hAnsi="Times New Roman" w:cs="Times New Roman"/>
        </w:rPr>
        <w:t xml:space="preserve">     3. Срок проведения проверки: с "____"____________ 20___ г.</w:t>
      </w:r>
    </w:p>
    <w:bookmarkEnd w:id="9"/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по "___" ____________20____ г.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10" w:name="sub_20004"/>
      <w:r w:rsidRPr="006535B5">
        <w:rPr>
          <w:rFonts w:ascii="Times New Roman" w:hAnsi="Times New Roman" w:cs="Times New Roman"/>
        </w:rPr>
        <w:t xml:space="preserve">     4. Проверяемый период: 20___ год и истекший период 20___ года.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11" w:name="sub_20005"/>
      <w:bookmarkEnd w:id="10"/>
      <w:r w:rsidRPr="006535B5">
        <w:rPr>
          <w:rFonts w:ascii="Times New Roman" w:hAnsi="Times New Roman" w:cs="Times New Roman"/>
        </w:rPr>
        <w:t xml:space="preserve">     5.  Перечень  вопросов,  подлежащих  изучению  в   ходе   проведения</w:t>
      </w:r>
    </w:p>
    <w:bookmarkEnd w:id="11"/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проверки: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12" w:name="sub_20051"/>
      <w:r w:rsidRPr="006535B5">
        <w:rPr>
          <w:rFonts w:ascii="Times New Roman" w:hAnsi="Times New Roman" w:cs="Times New Roman"/>
        </w:rPr>
        <w:t xml:space="preserve">     5.1. _______________________________________________________________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13" w:name="sub_20052"/>
      <w:bookmarkEnd w:id="12"/>
      <w:r w:rsidRPr="006535B5">
        <w:rPr>
          <w:rFonts w:ascii="Times New Roman" w:hAnsi="Times New Roman" w:cs="Times New Roman"/>
        </w:rPr>
        <w:t xml:space="preserve">     5.2. _______________________________________________________________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14" w:name="sub_20053"/>
      <w:bookmarkEnd w:id="13"/>
      <w:r w:rsidRPr="006535B5">
        <w:rPr>
          <w:rFonts w:ascii="Times New Roman" w:hAnsi="Times New Roman" w:cs="Times New Roman"/>
        </w:rPr>
        <w:t xml:space="preserve">     5.3. _______________________________________________________________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bookmarkStart w:id="15" w:name="sub_20006"/>
      <w:bookmarkEnd w:id="14"/>
      <w:r w:rsidRPr="006535B5">
        <w:rPr>
          <w:rFonts w:ascii="Times New Roman" w:hAnsi="Times New Roman" w:cs="Times New Roman"/>
        </w:rPr>
        <w:t xml:space="preserve">     6. </w:t>
      </w:r>
      <w:proofErr w:type="gramStart"/>
      <w:r w:rsidRPr="006535B5">
        <w:rPr>
          <w:rFonts w:ascii="Times New Roman" w:hAnsi="Times New Roman" w:cs="Times New Roman"/>
        </w:rPr>
        <w:t xml:space="preserve">Состав комиссии: (определяется согласно распоряжению </w:t>
      </w:r>
      <w:bookmarkEnd w:id="15"/>
      <w:r w:rsidRPr="006535B5">
        <w:rPr>
          <w:rFonts w:ascii="Times New Roman" w:hAnsi="Times New Roman" w:cs="Times New Roman"/>
        </w:rPr>
        <w:t>уполномоченного</w:t>
      </w:r>
      <w:proofErr w:type="gramEnd"/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должностного лица)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    Должность, фамилия, имя, отчество, специальное звание (при  наличии)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субъекта ведомственного контроля (руководитель проверки);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    Должность, фамилия, имя, отчество, специальное звание (при  наличии)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субъекта ведомственного контроля;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    Должность, фамилия, имя, отчество, специальное звание (при  наличии)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субъекта ведомственного контроля.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  <w:color w:val="FF0000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  <w:color w:val="FF0000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  <w:color w:val="FF0000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  <w:color w:val="FF0000"/>
        </w:rPr>
      </w:pP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>Руководитель проверки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proofErr w:type="gramStart"/>
      <w:r w:rsidRPr="006535B5">
        <w:rPr>
          <w:rFonts w:ascii="Times New Roman" w:hAnsi="Times New Roman" w:cs="Times New Roman"/>
        </w:rPr>
        <w:t>(указывается должность лица,</w:t>
      </w:r>
      <w:proofErr w:type="gramEnd"/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proofErr w:type="gramStart"/>
      <w:r w:rsidRPr="006535B5">
        <w:rPr>
          <w:rFonts w:ascii="Times New Roman" w:hAnsi="Times New Roman" w:cs="Times New Roman"/>
        </w:rPr>
        <w:t>ответственного</w:t>
      </w:r>
      <w:proofErr w:type="gramEnd"/>
      <w:r w:rsidRPr="006535B5">
        <w:rPr>
          <w:rFonts w:ascii="Times New Roman" w:hAnsi="Times New Roman" w:cs="Times New Roman"/>
        </w:rPr>
        <w:t xml:space="preserve"> за проведение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>проверки)                                                             (подпись)      (расшифровка подписи)</w:t>
      </w:r>
    </w:p>
    <w:p w:rsidR="00800176" w:rsidRPr="006535B5" w:rsidRDefault="00800176" w:rsidP="00800176">
      <w:pPr>
        <w:pStyle w:val="aff4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</w:rPr>
        <w:t xml:space="preserve">                                                                                  "___" __________ _____ </w:t>
      </w:r>
      <w:proofErr w:type="gramStart"/>
      <w:r w:rsidRPr="006535B5">
        <w:rPr>
          <w:rFonts w:ascii="Times New Roman" w:hAnsi="Times New Roman" w:cs="Times New Roman"/>
        </w:rPr>
        <w:t>г</w:t>
      </w:r>
      <w:proofErr w:type="gramEnd"/>
      <w:r w:rsidRPr="006535B5">
        <w:rPr>
          <w:rFonts w:ascii="Times New Roman" w:hAnsi="Times New Roman" w:cs="Times New Roman"/>
        </w:rPr>
        <w:t>.</w:t>
      </w:r>
    </w:p>
    <w:p w:rsidR="00800176" w:rsidRPr="006535B5" w:rsidRDefault="00800176" w:rsidP="00800176">
      <w:pPr>
        <w:ind w:left="3969" w:hanging="15"/>
        <w:rPr>
          <w:rStyle w:val="affb"/>
          <w:rFonts w:ascii="Times New Roman" w:hAnsi="Times New Roman" w:cs="Times New Roman"/>
          <w:b w:val="0"/>
          <w:sz w:val="28"/>
          <w:szCs w:val="28"/>
        </w:rPr>
      </w:pPr>
    </w:p>
    <w:p w:rsidR="00800176" w:rsidRPr="006535B5" w:rsidRDefault="00800176" w:rsidP="00800176">
      <w:pPr>
        <w:ind w:left="3969" w:hanging="15"/>
        <w:rPr>
          <w:rStyle w:val="affb"/>
          <w:rFonts w:ascii="Times New Roman" w:hAnsi="Times New Roman" w:cs="Times New Roman"/>
          <w:b w:val="0"/>
          <w:sz w:val="24"/>
          <w:szCs w:val="24"/>
        </w:rPr>
      </w:pPr>
    </w:p>
    <w:p w:rsidR="00800176" w:rsidRPr="006535B5" w:rsidRDefault="00800176" w:rsidP="00800176">
      <w:pPr>
        <w:rPr>
          <w:rStyle w:val="affb"/>
          <w:rFonts w:ascii="Times New Roman" w:hAnsi="Times New Roman" w:cs="Times New Roman"/>
          <w:b w:val="0"/>
        </w:rPr>
      </w:pPr>
    </w:p>
    <w:p w:rsidR="00800176" w:rsidRPr="006535B5" w:rsidRDefault="00800176" w:rsidP="00800176">
      <w:pPr>
        <w:rPr>
          <w:rStyle w:val="affb"/>
          <w:rFonts w:ascii="Times New Roman" w:hAnsi="Times New Roman" w:cs="Times New Roman"/>
          <w:b w:val="0"/>
        </w:rPr>
      </w:pPr>
    </w:p>
    <w:p w:rsidR="00800176" w:rsidRPr="006535B5" w:rsidRDefault="00800176" w:rsidP="00800176">
      <w:pPr>
        <w:ind w:left="3969" w:hanging="15"/>
        <w:rPr>
          <w:rStyle w:val="affb"/>
          <w:rFonts w:ascii="Times New Roman" w:hAnsi="Times New Roman" w:cs="Times New Roman"/>
          <w:b w:val="0"/>
          <w:bCs w:val="0"/>
        </w:rPr>
      </w:pPr>
      <w:r w:rsidRPr="006535B5">
        <w:rPr>
          <w:rStyle w:val="affb"/>
          <w:rFonts w:ascii="Times New Roman" w:hAnsi="Times New Roman" w:cs="Times New Roman"/>
          <w:b w:val="0"/>
        </w:rPr>
        <w:lastRenderedPageBreak/>
        <w:t xml:space="preserve">Приложение № 3 </w:t>
      </w:r>
      <w:r w:rsidRPr="006535B5">
        <w:rPr>
          <w:rStyle w:val="affb"/>
          <w:rFonts w:ascii="Times New Roman" w:hAnsi="Times New Roman" w:cs="Times New Roman"/>
          <w:b w:val="0"/>
        </w:rPr>
        <w:br/>
        <w:t xml:space="preserve">к </w:t>
      </w:r>
      <w:r w:rsidRPr="006535B5">
        <w:rPr>
          <w:rStyle w:val="affc"/>
          <w:rFonts w:ascii="Times New Roman" w:hAnsi="Times New Roman" w:cs="Times New Roman"/>
        </w:rPr>
        <w:t>Порядку</w:t>
      </w:r>
      <w:r w:rsidRPr="006535B5">
        <w:rPr>
          <w:rStyle w:val="affb"/>
          <w:rFonts w:ascii="Times New Roman" w:hAnsi="Times New Roman" w:cs="Times New Roman"/>
          <w:b w:val="0"/>
        </w:rPr>
        <w:t xml:space="preserve"> </w:t>
      </w:r>
      <w:r w:rsidRPr="006535B5">
        <w:rPr>
          <w:rFonts w:ascii="Times New Roman" w:hAnsi="Times New Roman" w:cs="Times New Roman"/>
          <w:bCs/>
        </w:rPr>
        <w:t>осуществления органом внутреннего муниц</w:t>
      </w:r>
      <w:r w:rsidRPr="006535B5">
        <w:rPr>
          <w:rFonts w:ascii="Times New Roman" w:hAnsi="Times New Roman" w:cs="Times New Roman"/>
          <w:bCs/>
        </w:rPr>
        <w:t>и</w:t>
      </w:r>
      <w:r w:rsidRPr="006535B5">
        <w:rPr>
          <w:rFonts w:ascii="Times New Roman" w:hAnsi="Times New Roman" w:cs="Times New Roman"/>
          <w:bCs/>
        </w:rPr>
        <w:t xml:space="preserve">пального финансового контроля  </w:t>
      </w:r>
      <w:r w:rsidRPr="006535B5">
        <w:rPr>
          <w:rFonts w:ascii="Times New Roman" w:hAnsi="Times New Roman" w:cs="Times New Roman"/>
        </w:rPr>
        <w:t>муниципального образ</w:t>
      </w:r>
      <w:r w:rsidRPr="006535B5">
        <w:rPr>
          <w:rFonts w:ascii="Times New Roman" w:hAnsi="Times New Roman" w:cs="Times New Roman"/>
        </w:rPr>
        <w:t>о</w:t>
      </w:r>
      <w:r w:rsidRPr="006535B5">
        <w:rPr>
          <w:rFonts w:ascii="Times New Roman" w:hAnsi="Times New Roman" w:cs="Times New Roman"/>
        </w:rPr>
        <w:t xml:space="preserve">вания </w:t>
      </w:r>
      <w:r w:rsidR="00FF7113" w:rsidRPr="006535B5">
        <w:rPr>
          <w:rFonts w:ascii="Times New Roman" w:hAnsi="Times New Roman" w:cs="Times New Roman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bCs/>
        </w:rPr>
        <w:t xml:space="preserve">  полномочий по внутренн</w:t>
      </w:r>
      <w:r w:rsidRPr="006535B5">
        <w:rPr>
          <w:rFonts w:ascii="Times New Roman" w:hAnsi="Times New Roman" w:cs="Times New Roman"/>
          <w:bCs/>
        </w:rPr>
        <w:t>е</w:t>
      </w:r>
      <w:r w:rsidRPr="006535B5">
        <w:rPr>
          <w:rFonts w:ascii="Times New Roman" w:hAnsi="Times New Roman" w:cs="Times New Roman"/>
          <w:bCs/>
        </w:rPr>
        <w:t>му муниципальному финансовому контролю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53842"/>
          <w:shd w:val="clear" w:color="auto" w:fill="F0F0F0"/>
        </w:rPr>
      </w:pPr>
    </w:p>
    <w:p w:rsidR="00D32103" w:rsidRPr="006535B5" w:rsidRDefault="00800176" w:rsidP="00D32103">
      <w:pPr>
        <w:spacing w:after="0" w:line="240" w:lineRule="auto"/>
        <w:jc w:val="center"/>
        <w:rPr>
          <w:rFonts w:ascii="Times New Roman" w:hAnsi="Times New Roman" w:cs="Times New Roman"/>
          <w:bCs/>
          <w:color w:val="26282F"/>
          <w:sz w:val="24"/>
          <w:szCs w:val="28"/>
        </w:rPr>
      </w:pPr>
      <w:r w:rsidRPr="006535B5">
        <w:rPr>
          <w:rFonts w:ascii="Times New Roman" w:hAnsi="Times New Roman" w:cs="Times New Roman"/>
          <w:bCs/>
          <w:color w:val="26282F"/>
          <w:sz w:val="24"/>
          <w:szCs w:val="28"/>
        </w:rPr>
        <w:t>Заключение</w:t>
      </w:r>
      <w:r w:rsidRPr="006535B5">
        <w:rPr>
          <w:rFonts w:ascii="Times New Roman" w:hAnsi="Times New Roman" w:cs="Times New Roman"/>
          <w:bCs/>
          <w:color w:val="26282F"/>
          <w:sz w:val="24"/>
          <w:szCs w:val="28"/>
        </w:rPr>
        <w:br/>
        <w:t>по результатам проведения внутреннего муниципального</w:t>
      </w:r>
    </w:p>
    <w:p w:rsidR="00800176" w:rsidRPr="006535B5" w:rsidRDefault="00800176" w:rsidP="00D321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bCs/>
          <w:color w:val="26282F"/>
          <w:sz w:val="24"/>
          <w:szCs w:val="28"/>
        </w:rPr>
        <w:t xml:space="preserve"> финансового ко</w:t>
      </w:r>
      <w:r w:rsidRPr="006535B5">
        <w:rPr>
          <w:rFonts w:ascii="Times New Roman" w:hAnsi="Times New Roman" w:cs="Times New Roman"/>
          <w:bCs/>
          <w:color w:val="26282F"/>
          <w:sz w:val="24"/>
          <w:szCs w:val="28"/>
        </w:rPr>
        <w:t>н</w:t>
      </w:r>
      <w:r w:rsidRPr="006535B5">
        <w:rPr>
          <w:rFonts w:ascii="Times New Roman" w:hAnsi="Times New Roman" w:cs="Times New Roman"/>
          <w:bCs/>
          <w:color w:val="26282F"/>
          <w:sz w:val="24"/>
          <w:szCs w:val="28"/>
        </w:rPr>
        <w:t>троля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666"/>
        <w:gridCol w:w="3333"/>
      </w:tblGrid>
      <w:tr w:rsidR="00800176" w:rsidRPr="006535B5" w:rsidTr="00800176">
        <w:tc>
          <w:tcPr>
            <w:tcW w:w="6666" w:type="dxa"/>
            <w:hideMark/>
          </w:tcPr>
          <w:p w:rsidR="00800176" w:rsidRPr="006535B5" w:rsidRDefault="00800176" w:rsidP="00D32103">
            <w:pPr>
              <w:widowControl w:val="0"/>
              <w:suppressAutoHyphens/>
              <w:autoSpaceDE w:val="0"/>
              <w:spacing w:after="0" w:line="240" w:lineRule="auto"/>
              <w:ind w:firstLine="709"/>
              <w:rPr>
                <w:rFonts w:ascii="Times New Roman" w:eastAsia="Arial" w:hAnsi="Times New Roman" w:cs="Times New Roman"/>
                <w:sz w:val="24"/>
                <w:szCs w:val="28"/>
                <w:lang w:bidi="ru-RU"/>
              </w:rPr>
            </w:pPr>
            <w:r w:rsidRPr="006535B5">
              <w:rPr>
                <w:rFonts w:ascii="Times New Roman" w:hAnsi="Times New Roman" w:cs="Times New Roman"/>
                <w:sz w:val="24"/>
                <w:szCs w:val="28"/>
              </w:rPr>
              <w:t>N [</w:t>
            </w:r>
            <w:r w:rsidRPr="006535B5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8"/>
              </w:rPr>
              <w:t>значение</w:t>
            </w:r>
            <w:r w:rsidRPr="006535B5">
              <w:rPr>
                <w:rFonts w:ascii="Times New Roman" w:hAnsi="Times New Roman" w:cs="Times New Roman"/>
                <w:sz w:val="24"/>
                <w:szCs w:val="28"/>
              </w:rPr>
              <w:t>]</w:t>
            </w:r>
          </w:p>
        </w:tc>
        <w:tc>
          <w:tcPr>
            <w:tcW w:w="3333" w:type="dxa"/>
            <w:hideMark/>
          </w:tcPr>
          <w:p w:rsidR="00800176" w:rsidRPr="006535B5" w:rsidRDefault="00800176" w:rsidP="00D32103">
            <w:pPr>
              <w:widowControl w:val="0"/>
              <w:suppressAutoHyphens/>
              <w:autoSpaceDE w:val="0"/>
              <w:spacing w:after="0" w:line="240" w:lineRule="auto"/>
              <w:ind w:firstLine="709"/>
              <w:jc w:val="right"/>
              <w:rPr>
                <w:rFonts w:ascii="Times New Roman" w:eastAsia="Arial" w:hAnsi="Times New Roman" w:cs="Times New Roman"/>
                <w:sz w:val="24"/>
                <w:szCs w:val="28"/>
                <w:lang w:bidi="ru-RU"/>
              </w:rPr>
            </w:pPr>
            <w:r w:rsidRPr="006535B5">
              <w:rPr>
                <w:rFonts w:ascii="Times New Roman" w:hAnsi="Times New Roman" w:cs="Times New Roman"/>
                <w:sz w:val="24"/>
                <w:szCs w:val="28"/>
              </w:rPr>
              <w:t>[</w:t>
            </w:r>
            <w:r w:rsidRPr="006535B5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8"/>
              </w:rPr>
              <w:t>число, месяц, год</w:t>
            </w:r>
            <w:r w:rsidRPr="006535B5">
              <w:rPr>
                <w:rFonts w:ascii="Times New Roman" w:hAnsi="Times New Roman" w:cs="Times New Roman"/>
                <w:sz w:val="24"/>
                <w:szCs w:val="28"/>
              </w:rPr>
              <w:t>]</w:t>
            </w:r>
          </w:p>
        </w:tc>
      </w:tr>
    </w:tbl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8"/>
          <w:lang w:bidi="ru-RU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На основании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наименование документа, его номер и дата</w:t>
      </w:r>
      <w:r w:rsidRPr="006535B5">
        <w:rPr>
          <w:rFonts w:ascii="Times New Roman" w:hAnsi="Times New Roman" w:cs="Times New Roman"/>
          <w:sz w:val="24"/>
          <w:szCs w:val="28"/>
        </w:rPr>
        <w:t>] проведен внутренний муниципальный финансовый контроль в отношении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наименов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а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ние объекта внутреннего муниципального финансового контроля, ИНН</w:t>
      </w:r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Дата проведения внутреннего муниципального финансового контроля: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число, месяц, год</w:t>
      </w:r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Внутренний муниципальный финансовый контроль проведен: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дол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ж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ность, Ф. И. О.</w:t>
      </w:r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Проверяемый период: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 xml:space="preserve">вписать </w:t>
      </w:r>
      <w:proofErr w:type="gramStart"/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нужное</w:t>
      </w:r>
      <w:proofErr w:type="gramEnd"/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Предмет внутреннего муниципального финансового контроля: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 xml:space="preserve">вписать </w:t>
      </w:r>
      <w:proofErr w:type="gramStart"/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нужное</w:t>
      </w:r>
      <w:proofErr w:type="gramEnd"/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Перечень контрольных процедур и мероприятий: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 xml:space="preserve">вписать </w:t>
      </w:r>
      <w:proofErr w:type="gramStart"/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нужное</w:t>
      </w:r>
      <w:proofErr w:type="gramEnd"/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В ходе проведения внутреннего муниципального финансового контроля 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 xml:space="preserve">нарушений не </w:t>
      </w:r>
      <w:proofErr w:type="gramStart"/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выявлено</w:t>
      </w:r>
      <w:proofErr w:type="gramEnd"/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/выявлены нарушения: указать выявленные нарушения, лиц, допусти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в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ших нарушения, перечень мер по устранению нарушений и срок их устранения</w:t>
      </w:r>
      <w:r w:rsidRPr="006535B5">
        <w:rPr>
          <w:rFonts w:ascii="Times New Roman" w:hAnsi="Times New Roman" w:cs="Times New Roman"/>
          <w:sz w:val="24"/>
          <w:szCs w:val="28"/>
        </w:rPr>
        <w:t>].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Подписи лиц, проводивших муниципальный финансовый контроль: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подпись, инициалы, фамилия</w:t>
      </w:r>
      <w:r w:rsidRPr="006535B5">
        <w:rPr>
          <w:rFonts w:ascii="Times New Roman" w:hAnsi="Times New Roman" w:cs="Times New Roman"/>
          <w:sz w:val="24"/>
          <w:szCs w:val="28"/>
        </w:rPr>
        <w:t>]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 xml:space="preserve">С заключением </w:t>
      </w:r>
      <w:proofErr w:type="gramStart"/>
      <w:r w:rsidRPr="006535B5">
        <w:rPr>
          <w:rFonts w:ascii="Times New Roman" w:hAnsi="Times New Roman" w:cs="Times New Roman"/>
          <w:sz w:val="24"/>
          <w:szCs w:val="28"/>
        </w:rPr>
        <w:t>ознакомлен</w:t>
      </w:r>
      <w:proofErr w:type="gramEnd"/>
      <w:r w:rsidRPr="006535B5">
        <w:rPr>
          <w:rFonts w:ascii="Times New Roman" w:hAnsi="Times New Roman" w:cs="Times New Roman"/>
          <w:sz w:val="24"/>
          <w:szCs w:val="28"/>
        </w:rPr>
        <w:t>: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535B5">
        <w:rPr>
          <w:rFonts w:ascii="Times New Roman" w:hAnsi="Times New Roman" w:cs="Times New Roman"/>
          <w:sz w:val="24"/>
          <w:szCs w:val="28"/>
        </w:rPr>
        <w:t>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должность, подпись, инициалы, фамилия]</w:t>
      </w: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00176" w:rsidRPr="006535B5" w:rsidRDefault="00800176" w:rsidP="00D32103">
      <w:pPr>
        <w:spacing w:after="0" w:line="240" w:lineRule="auto"/>
        <w:ind w:firstLine="709"/>
        <w:jc w:val="both"/>
        <w:rPr>
          <w:rStyle w:val="affb"/>
          <w:rFonts w:ascii="Times New Roman" w:hAnsi="Times New Roman" w:cs="Times New Roman"/>
          <w:b w:val="0"/>
          <w:szCs w:val="24"/>
        </w:rPr>
      </w:pPr>
      <w:r w:rsidRPr="006535B5">
        <w:rPr>
          <w:rFonts w:ascii="Times New Roman" w:hAnsi="Times New Roman" w:cs="Times New Roman"/>
          <w:sz w:val="24"/>
          <w:szCs w:val="28"/>
        </w:rPr>
        <w:t>[</w:t>
      </w:r>
      <w:r w:rsidRPr="006535B5">
        <w:rPr>
          <w:rFonts w:ascii="Times New Roman" w:hAnsi="Times New Roman" w:cs="Times New Roman"/>
          <w:b/>
          <w:bCs/>
          <w:color w:val="26282F"/>
          <w:sz w:val="24"/>
          <w:szCs w:val="28"/>
        </w:rPr>
        <w:t>число, месяц, год</w:t>
      </w:r>
      <w:r w:rsidRPr="006535B5">
        <w:rPr>
          <w:rFonts w:ascii="Times New Roman" w:hAnsi="Times New Roman" w:cs="Times New Roman"/>
          <w:sz w:val="24"/>
          <w:szCs w:val="28"/>
        </w:rPr>
        <w:t>]</w:t>
      </w:r>
    </w:p>
    <w:p w:rsidR="00D32103" w:rsidRPr="006535B5" w:rsidRDefault="00D32103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D32103" w:rsidRPr="006535B5" w:rsidRDefault="00D32103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6535B5" w:rsidRPr="006535B5" w:rsidRDefault="006535B5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6535B5" w:rsidRPr="006535B5" w:rsidRDefault="006535B5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6535B5" w:rsidRPr="006535B5" w:rsidRDefault="006535B5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6535B5" w:rsidRPr="006535B5" w:rsidRDefault="006535B5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6535B5" w:rsidRPr="006535B5" w:rsidRDefault="006535B5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D32103" w:rsidRPr="006535B5" w:rsidRDefault="00D32103" w:rsidP="00800176">
      <w:pPr>
        <w:ind w:left="3969" w:hanging="15"/>
        <w:rPr>
          <w:rStyle w:val="affb"/>
          <w:rFonts w:ascii="Times New Roman" w:hAnsi="Times New Roman" w:cs="Times New Roman"/>
          <w:b w:val="0"/>
        </w:rPr>
      </w:pPr>
    </w:p>
    <w:p w:rsidR="00800176" w:rsidRPr="006535B5" w:rsidRDefault="00800176" w:rsidP="00800176">
      <w:pPr>
        <w:ind w:left="3969" w:hanging="15"/>
        <w:rPr>
          <w:rFonts w:ascii="Times New Roman" w:hAnsi="Times New Roman" w:cs="Times New Roman"/>
        </w:rPr>
      </w:pPr>
      <w:r w:rsidRPr="006535B5">
        <w:rPr>
          <w:rStyle w:val="affb"/>
          <w:rFonts w:ascii="Times New Roman" w:hAnsi="Times New Roman" w:cs="Times New Roman"/>
          <w:b w:val="0"/>
        </w:rPr>
        <w:lastRenderedPageBreak/>
        <w:t xml:space="preserve">Приложение № 4 </w:t>
      </w:r>
      <w:r w:rsidRPr="006535B5">
        <w:rPr>
          <w:rStyle w:val="affb"/>
          <w:rFonts w:ascii="Times New Roman" w:hAnsi="Times New Roman" w:cs="Times New Roman"/>
          <w:b w:val="0"/>
        </w:rPr>
        <w:br/>
        <w:t xml:space="preserve">к </w:t>
      </w:r>
      <w:r w:rsidRPr="006535B5">
        <w:rPr>
          <w:rStyle w:val="affc"/>
          <w:rFonts w:ascii="Times New Roman" w:hAnsi="Times New Roman" w:cs="Times New Roman"/>
        </w:rPr>
        <w:t>Порядку</w:t>
      </w:r>
      <w:r w:rsidRPr="006535B5">
        <w:rPr>
          <w:rStyle w:val="affb"/>
          <w:rFonts w:ascii="Times New Roman" w:hAnsi="Times New Roman" w:cs="Times New Roman"/>
          <w:b w:val="0"/>
        </w:rPr>
        <w:t xml:space="preserve"> </w:t>
      </w:r>
      <w:r w:rsidRPr="006535B5">
        <w:rPr>
          <w:rFonts w:ascii="Times New Roman" w:hAnsi="Times New Roman" w:cs="Times New Roman"/>
          <w:bCs/>
        </w:rPr>
        <w:t>осуществления органом внутреннего муниц</w:t>
      </w:r>
      <w:r w:rsidRPr="006535B5">
        <w:rPr>
          <w:rFonts w:ascii="Times New Roman" w:hAnsi="Times New Roman" w:cs="Times New Roman"/>
          <w:bCs/>
        </w:rPr>
        <w:t>и</w:t>
      </w:r>
      <w:r w:rsidRPr="006535B5">
        <w:rPr>
          <w:rFonts w:ascii="Times New Roman" w:hAnsi="Times New Roman" w:cs="Times New Roman"/>
          <w:bCs/>
        </w:rPr>
        <w:t xml:space="preserve">пального финансового контроля  </w:t>
      </w:r>
      <w:r w:rsidRPr="006535B5">
        <w:rPr>
          <w:rFonts w:ascii="Times New Roman" w:hAnsi="Times New Roman" w:cs="Times New Roman"/>
        </w:rPr>
        <w:t>муниципального образ</w:t>
      </w:r>
      <w:r w:rsidRPr="006535B5">
        <w:rPr>
          <w:rFonts w:ascii="Times New Roman" w:hAnsi="Times New Roman" w:cs="Times New Roman"/>
        </w:rPr>
        <w:t>о</w:t>
      </w:r>
      <w:r w:rsidRPr="006535B5">
        <w:rPr>
          <w:rFonts w:ascii="Times New Roman" w:hAnsi="Times New Roman" w:cs="Times New Roman"/>
        </w:rPr>
        <w:t xml:space="preserve">вания </w:t>
      </w:r>
      <w:r w:rsidR="00FF7113" w:rsidRPr="006535B5">
        <w:rPr>
          <w:rFonts w:ascii="Times New Roman" w:hAnsi="Times New Roman" w:cs="Times New Roman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bCs/>
        </w:rPr>
        <w:t xml:space="preserve">  полномочий по внутренн</w:t>
      </w:r>
      <w:r w:rsidRPr="006535B5">
        <w:rPr>
          <w:rFonts w:ascii="Times New Roman" w:hAnsi="Times New Roman" w:cs="Times New Roman"/>
          <w:bCs/>
        </w:rPr>
        <w:t>е</w:t>
      </w:r>
      <w:r w:rsidRPr="006535B5">
        <w:rPr>
          <w:rFonts w:ascii="Times New Roman" w:hAnsi="Times New Roman" w:cs="Times New Roman"/>
          <w:bCs/>
        </w:rPr>
        <w:t>му муниципальному финансовому контролю</w:t>
      </w:r>
    </w:p>
    <w:p w:rsidR="00800176" w:rsidRPr="006535B5" w:rsidRDefault="00800176" w:rsidP="0080017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"/>
        <w:gridCol w:w="420"/>
        <w:gridCol w:w="280"/>
        <w:gridCol w:w="1260"/>
        <w:gridCol w:w="280"/>
        <w:gridCol w:w="280"/>
        <w:gridCol w:w="420"/>
        <w:gridCol w:w="140"/>
        <w:gridCol w:w="140"/>
        <w:gridCol w:w="1120"/>
        <w:gridCol w:w="140"/>
        <w:gridCol w:w="280"/>
        <w:gridCol w:w="280"/>
        <w:gridCol w:w="560"/>
        <w:gridCol w:w="420"/>
        <w:gridCol w:w="840"/>
        <w:gridCol w:w="2800"/>
      </w:tblGrid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(наименование органа муниципального финансового контроля)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1"/>
              <w:spacing w:line="240" w:lineRule="auto"/>
              <w:rPr>
                <w:rFonts w:ascii="Times New Roman" w:hAnsi="Times New Roman"/>
                <w:b w:val="0"/>
                <w:lang w:val="ru-RU" w:eastAsia="ru-RU"/>
              </w:rPr>
            </w:pPr>
            <w:r w:rsidRPr="006535B5">
              <w:rPr>
                <w:rFonts w:ascii="Times New Roman" w:hAnsi="Times New Roman"/>
                <w:b w:val="0"/>
                <w:sz w:val="24"/>
                <w:lang w:val="ru-RU" w:eastAsia="ru-RU"/>
              </w:rPr>
              <w:t xml:space="preserve">Представление </w:t>
            </w:r>
            <w:r w:rsidRPr="006535B5">
              <w:rPr>
                <w:rFonts w:ascii="Times New Roman" w:hAnsi="Times New Roman"/>
                <w:b w:val="0"/>
                <w:sz w:val="24"/>
                <w:lang w:val="ru-RU" w:eastAsia="ru-RU"/>
              </w:rPr>
              <w:br/>
              <w:t>об устранении выявленных нарушений по результатам осуществления внутреннего муниц</w:t>
            </w:r>
            <w:r w:rsidRPr="006535B5">
              <w:rPr>
                <w:rFonts w:ascii="Times New Roman" w:hAnsi="Times New Roman"/>
                <w:b w:val="0"/>
                <w:sz w:val="24"/>
                <w:lang w:val="ru-RU" w:eastAsia="ru-RU"/>
              </w:rPr>
              <w:t>и</w:t>
            </w:r>
            <w:r w:rsidRPr="006535B5">
              <w:rPr>
                <w:rFonts w:ascii="Times New Roman" w:hAnsi="Times New Roman"/>
                <w:b w:val="0"/>
                <w:sz w:val="24"/>
                <w:lang w:val="ru-RU" w:eastAsia="ru-RU"/>
              </w:rPr>
              <w:t>пального финансового контроля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В порядке осуществления внутреннего муниципального финансового контроля мною,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(Ф.И.О., уполномоченного должностного лица)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проведена проверка соблюдения требований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(указать нормативный правовой акт и (или) технические нормы)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на объекте: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по адресу: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На объекте осуществляет деятельность</w:t>
            </w:r>
          </w:p>
        </w:tc>
      </w:tr>
      <w:tr w:rsidR="00800176" w:rsidRPr="006535B5" w:rsidTr="00800176">
        <w:tc>
          <w:tcPr>
            <w:tcW w:w="50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В результате проверки выявлены следующие нарушения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Руководствуясь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(указать нормативный правовой акт)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требую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(наименование объекта контроля)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принять меры по их устранению, а также устранению причин и условий таких</w:t>
            </w:r>
          </w:p>
        </w:tc>
      </w:tr>
      <w:tr w:rsidR="00800176" w:rsidRPr="006535B5" w:rsidTr="00800176"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 xml:space="preserve">нарушений в срок </w:t>
            </w:r>
            <w:proofErr w:type="gramStart"/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года.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Информацию об исполнении представления с приложением документов, подтверждающих устранение нарушения, или ходатайство о продлении срока исполнения представления с указанием причин и пр</w:t>
            </w: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нятых мер по устранению нарушения, подтверждаемых соответству</w:t>
            </w: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щими документами и другими материалами, представить в Сектор финансового контроля по адресу: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50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504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(подпись ________________ спец. сектора фина</w:t>
            </w: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сового муниципального контроля)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(расшифровка подписи</w:t>
            </w:r>
            <w:proofErr w:type="gramStart"/>
            <w:r w:rsidRPr="006535B5">
              <w:rPr>
                <w:rFonts w:ascii="Times New Roman" w:hAnsi="Times New Roman" w:cs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Представление вручено: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35B5">
              <w:rPr>
                <w:rFonts w:ascii="Times New Roman" w:hAnsi="Times New Roman" w:cs="Times New Roman"/>
                <w:sz w:val="22"/>
                <w:szCs w:val="22"/>
              </w:rPr>
              <w:t>(Ф.И.О. руководителя (уполномоченного лица) объекта контроля)</w:t>
            </w:r>
          </w:p>
        </w:tc>
      </w:tr>
      <w:tr w:rsidR="00800176" w:rsidRPr="006535B5" w:rsidTr="00800176">
        <w:tc>
          <w:tcPr>
            <w:tcW w:w="99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0176" w:rsidRPr="006535B5" w:rsidTr="00800176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5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 w:rsidP="00D32103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</w:tbl>
    <w:p w:rsidR="00800176" w:rsidRPr="006535B5" w:rsidRDefault="00800176" w:rsidP="00800176">
      <w:pPr>
        <w:rPr>
          <w:rFonts w:ascii="Times New Roman" w:eastAsia="Arial" w:hAnsi="Times New Roman" w:cs="Times New Roman"/>
          <w:lang w:bidi="ru-RU"/>
        </w:rPr>
      </w:pPr>
    </w:p>
    <w:p w:rsidR="00800176" w:rsidRPr="006535B5" w:rsidRDefault="00800176" w:rsidP="00800176">
      <w:pPr>
        <w:ind w:left="3969" w:hanging="15"/>
        <w:rPr>
          <w:rFonts w:ascii="Times New Roman" w:hAnsi="Times New Roman" w:cs="Times New Roman"/>
        </w:rPr>
      </w:pPr>
      <w:r w:rsidRPr="006535B5">
        <w:rPr>
          <w:rStyle w:val="affb"/>
          <w:rFonts w:ascii="Times New Roman" w:hAnsi="Times New Roman" w:cs="Times New Roman"/>
          <w:b w:val="0"/>
        </w:rPr>
        <w:lastRenderedPageBreak/>
        <w:t>Приложение № 5</w:t>
      </w:r>
      <w:r w:rsidRPr="006535B5">
        <w:rPr>
          <w:rStyle w:val="affb"/>
          <w:rFonts w:ascii="Times New Roman" w:hAnsi="Times New Roman" w:cs="Times New Roman"/>
          <w:b w:val="0"/>
        </w:rPr>
        <w:br/>
        <w:t xml:space="preserve">к </w:t>
      </w:r>
      <w:r w:rsidRPr="006535B5">
        <w:rPr>
          <w:rStyle w:val="affc"/>
          <w:rFonts w:ascii="Times New Roman" w:hAnsi="Times New Roman" w:cs="Times New Roman"/>
        </w:rPr>
        <w:t>Порядку</w:t>
      </w:r>
      <w:r w:rsidRPr="006535B5">
        <w:rPr>
          <w:rStyle w:val="affb"/>
          <w:rFonts w:ascii="Times New Roman" w:hAnsi="Times New Roman" w:cs="Times New Roman"/>
          <w:b w:val="0"/>
        </w:rPr>
        <w:t xml:space="preserve"> </w:t>
      </w:r>
      <w:r w:rsidRPr="006535B5">
        <w:rPr>
          <w:rFonts w:ascii="Times New Roman" w:hAnsi="Times New Roman" w:cs="Times New Roman"/>
          <w:bCs/>
        </w:rPr>
        <w:t>осуществления органом внутреннего муниц</w:t>
      </w:r>
      <w:r w:rsidRPr="006535B5">
        <w:rPr>
          <w:rFonts w:ascii="Times New Roman" w:hAnsi="Times New Roman" w:cs="Times New Roman"/>
          <w:bCs/>
        </w:rPr>
        <w:t>и</w:t>
      </w:r>
      <w:r w:rsidRPr="006535B5">
        <w:rPr>
          <w:rFonts w:ascii="Times New Roman" w:hAnsi="Times New Roman" w:cs="Times New Roman"/>
          <w:bCs/>
        </w:rPr>
        <w:t xml:space="preserve">пального финансового контроля  </w:t>
      </w:r>
      <w:r w:rsidRPr="006535B5">
        <w:rPr>
          <w:rFonts w:ascii="Times New Roman" w:hAnsi="Times New Roman" w:cs="Times New Roman"/>
        </w:rPr>
        <w:t>муниципального образ</w:t>
      </w:r>
      <w:r w:rsidRPr="006535B5">
        <w:rPr>
          <w:rFonts w:ascii="Times New Roman" w:hAnsi="Times New Roman" w:cs="Times New Roman"/>
        </w:rPr>
        <w:t>о</w:t>
      </w:r>
      <w:r w:rsidRPr="006535B5">
        <w:rPr>
          <w:rFonts w:ascii="Times New Roman" w:hAnsi="Times New Roman" w:cs="Times New Roman"/>
        </w:rPr>
        <w:t xml:space="preserve">вания </w:t>
      </w:r>
      <w:r w:rsidR="00FF7113" w:rsidRPr="006535B5">
        <w:rPr>
          <w:rFonts w:ascii="Times New Roman" w:hAnsi="Times New Roman" w:cs="Times New Roman"/>
        </w:rPr>
        <w:t>«Бессергеневское сельское поселение»</w:t>
      </w:r>
      <w:r w:rsidRPr="006535B5">
        <w:rPr>
          <w:rFonts w:ascii="Times New Roman" w:hAnsi="Times New Roman" w:cs="Times New Roman"/>
          <w:bCs/>
        </w:rPr>
        <w:t xml:space="preserve">  полномочий по внутренн</w:t>
      </w:r>
      <w:r w:rsidRPr="006535B5">
        <w:rPr>
          <w:rFonts w:ascii="Times New Roman" w:hAnsi="Times New Roman" w:cs="Times New Roman"/>
          <w:bCs/>
        </w:rPr>
        <w:t>е</w:t>
      </w:r>
      <w:r w:rsidRPr="006535B5">
        <w:rPr>
          <w:rFonts w:ascii="Times New Roman" w:hAnsi="Times New Roman" w:cs="Times New Roman"/>
          <w:bCs/>
        </w:rPr>
        <w:t>му муниципальному финансовому контролю</w:t>
      </w:r>
    </w:p>
    <w:p w:rsidR="00800176" w:rsidRPr="006535B5" w:rsidRDefault="00800176" w:rsidP="0080017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"/>
        <w:gridCol w:w="420"/>
        <w:gridCol w:w="280"/>
        <w:gridCol w:w="140"/>
        <w:gridCol w:w="420"/>
        <w:gridCol w:w="560"/>
        <w:gridCol w:w="140"/>
        <w:gridCol w:w="560"/>
        <w:gridCol w:w="560"/>
        <w:gridCol w:w="1260"/>
        <w:gridCol w:w="420"/>
        <w:gridCol w:w="280"/>
        <w:gridCol w:w="980"/>
        <w:gridCol w:w="840"/>
        <w:gridCol w:w="280"/>
        <w:gridCol w:w="280"/>
        <w:gridCol w:w="236"/>
        <w:gridCol w:w="484"/>
        <w:gridCol w:w="560"/>
        <w:gridCol w:w="280"/>
        <w:gridCol w:w="521"/>
      </w:tblGrid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(наименование органа муниципального финансового контроля)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 w:rsidP="00D32103">
            <w:pPr>
              <w:pStyle w:val="1"/>
              <w:spacing w:line="240" w:lineRule="auto"/>
              <w:rPr>
                <w:rFonts w:ascii="Times New Roman" w:hAnsi="Times New Roman"/>
                <w:lang w:val="ru-RU" w:eastAsia="ru-RU"/>
              </w:rPr>
            </w:pPr>
            <w:r w:rsidRPr="006535B5">
              <w:rPr>
                <w:rFonts w:ascii="Times New Roman" w:hAnsi="Times New Roman"/>
                <w:lang w:val="ru-RU" w:eastAsia="ru-RU"/>
              </w:rPr>
              <w:t xml:space="preserve">Предписание </w:t>
            </w:r>
            <w:r w:rsidRPr="006535B5">
              <w:rPr>
                <w:rFonts w:ascii="Times New Roman" w:hAnsi="Times New Roman"/>
                <w:lang w:val="ru-RU" w:eastAsia="ru-RU"/>
              </w:rPr>
              <w:br/>
              <w:t>об устранении выявленных нарушений по результатам осуществления внутреннего муниципального финансового контроля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В порядке осуществления внутреннего муниципального финансового контроля мною,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right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,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(Ф.И.О., уполномоченного должностного лица)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проведена проверка соблюдения требований</w:t>
            </w:r>
          </w:p>
        </w:tc>
      </w:tr>
      <w:tr w:rsidR="00800176" w:rsidRPr="006535B5" w:rsidTr="00800176">
        <w:tc>
          <w:tcPr>
            <w:tcW w:w="53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4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(указать нормативный правовой акт и (или) технические нормы)</w:t>
            </w:r>
          </w:p>
        </w:tc>
      </w:tr>
      <w:tr w:rsidR="00800176" w:rsidRPr="006535B5" w:rsidTr="00800176">
        <w:tc>
          <w:tcPr>
            <w:tcW w:w="15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на объекте:</w:t>
            </w:r>
          </w:p>
        </w:tc>
        <w:tc>
          <w:tcPr>
            <w:tcW w:w="824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15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по адресу:</w:t>
            </w:r>
          </w:p>
        </w:tc>
        <w:tc>
          <w:tcPr>
            <w:tcW w:w="824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504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На объекте осуществляет деятельность</w:t>
            </w:r>
          </w:p>
        </w:tc>
        <w:tc>
          <w:tcPr>
            <w:tcW w:w="474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В результате проверки выявлены следующие нарушения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Руководствуясь</w:t>
            </w:r>
          </w:p>
        </w:tc>
      </w:tr>
      <w:tr w:rsidR="00800176" w:rsidRPr="006535B5" w:rsidTr="00800176">
        <w:tc>
          <w:tcPr>
            <w:tcW w:w="21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768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(указать нормативный правовой акт)</w:t>
            </w:r>
          </w:p>
        </w:tc>
      </w:tr>
      <w:tr w:rsidR="00800176" w:rsidRPr="006535B5" w:rsidTr="00800176"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требую</w:t>
            </w:r>
          </w:p>
        </w:tc>
        <w:tc>
          <w:tcPr>
            <w:tcW w:w="866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(Ф.И.О., ответственного должностного лица объекта контроля)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устранить выявленные нарушения и (или) возместить </w:t>
            </w:r>
            <w:proofErr w:type="gramStart"/>
            <w:r w:rsidRPr="006535B5">
              <w:rPr>
                <w:rFonts w:ascii="Times New Roman" w:hAnsi="Times New Roman" w:cs="Times New Roman"/>
              </w:rPr>
              <w:t>причиненный</w:t>
            </w:r>
            <w:proofErr w:type="gramEnd"/>
            <w:r w:rsidRPr="006535B5">
              <w:rPr>
                <w:rFonts w:ascii="Times New Roman" w:hAnsi="Times New Roman" w:cs="Times New Roman"/>
              </w:rPr>
              <w:t xml:space="preserve"> такими</w:t>
            </w:r>
          </w:p>
        </w:tc>
      </w:tr>
      <w:tr w:rsidR="00800176" w:rsidRPr="006535B5" w:rsidTr="00800176">
        <w:tc>
          <w:tcPr>
            <w:tcW w:w="7140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нарушениями ущерб поселению в срок </w:t>
            </w:r>
            <w:proofErr w:type="gramStart"/>
            <w:r w:rsidRPr="006535B5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года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Информацию об исполнении предписания с приложением документов, подтверждающих устранение нарушения, или ходатайство о продлении срока исполнения предписания с ук</w:t>
            </w:r>
            <w:r w:rsidRPr="006535B5">
              <w:rPr>
                <w:rFonts w:ascii="Times New Roman" w:hAnsi="Times New Roman" w:cs="Times New Roman"/>
              </w:rPr>
              <w:t>а</w:t>
            </w:r>
            <w:r w:rsidRPr="006535B5">
              <w:rPr>
                <w:rFonts w:ascii="Times New Roman" w:hAnsi="Times New Roman" w:cs="Times New Roman"/>
              </w:rPr>
              <w:t>занием причин и принятых мер по устранению нарушения, подтверждаемых соответству</w:t>
            </w:r>
            <w:r w:rsidRPr="006535B5">
              <w:rPr>
                <w:rFonts w:ascii="Times New Roman" w:hAnsi="Times New Roman" w:cs="Times New Roman"/>
              </w:rPr>
              <w:t>ю</w:t>
            </w:r>
            <w:r w:rsidRPr="006535B5">
              <w:rPr>
                <w:rFonts w:ascii="Times New Roman" w:hAnsi="Times New Roman" w:cs="Times New Roman"/>
              </w:rPr>
              <w:t>щими документами и другими материалами, представить в Сектор финансового контроля по адресу: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50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504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(подпись главного/ведущего спец. сектора финансового муниципального контроля)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(расшифровка подписи</w:t>
            </w:r>
            <w:proofErr w:type="gramStart"/>
            <w:r w:rsidRPr="006535B5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Представление вручено: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(Ф.И.О., ответственного должностного лица объекта контроля)</w:t>
            </w:r>
          </w:p>
        </w:tc>
      </w:tr>
      <w:tr w:rsidR="00800176" w:rsidRPr="006535B5" w:rsidTr="00800176">
        <w:tc>
          <w:tcPr>
            <w:tcW w:w="978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  <w:tr w:rsidR="00800176" w:rsidRPr="006535B5" w:rsidTr="00800176"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51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00176" w:rsidRPr="006535B5" w:rsidRDefault="00800176">
            <w:pPr>
              <w:pStyle w:val="aff7"/>
              <w:rPr>
                <w:rFonts w:ascii="Times New Roman" w:hAnsi="Times New Roman" w:cs="Times New Roman"/>
              </w:rPr>
            </w:pPr>
          </w:p>
        </w:tc>
      </w:tr>
    </w:tbl>
    <w:p w:rsidR="00D32103" w:rsidRPr="006535B5" w:rsidRDefault="00D32103" w:rsidP="00800176">
      <w:pPr>
        <w:ind w:left="5103"/>
        <w:jc w:val="right"/>
        <w:rPr>
          <w:rFonts w:ascii="Times New Roman" w:hAnsi="Times New Roman" w:cs="Times New Roman"/>
        </w:rPr>
      </w:pPr>
    </w:p>
    <w:p w:rsidR="00800176" w:rsidRPr="006535B5" w:rsidRDefault="00800176" w:rsidP="00800176">
      <w:pPr>
        <w:ind w:left="15"/>
        <w:rPr>
          <w:rFonts w:ascii="Times New Roman" w:hAnsi="Times New Roman" w:cs="Times New Roman"/>
        </w:rPr>
      </w:pPr>
    </w:p>
    <w:p w:rsidR="00D32103" w:rsidRPr="006535B5" w:rsidRDefault="00D32103" w:rsidP="00800176">
      <w:pPr>
        <w:ind w:left="15"/>
        <w:rPr>
          <w:rFonts w:ascii="Times New Roman" w:hAnsi="Times New Roman" w:cs="Times New Roman"/>
        </w:rPr>
      </w:pPr>
      <w:r w:rsidRPr="006535B5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FA890D" wp14:editId="536868F3">
                <wp:simplePos x="0" y="0"/>
                <wp:positionH relativeFrom="column">
                  <wp:posOffset>4263390</wp:posOffset>
                </wp:positionH>
                <wp:positionV relativeFrom="paragraph">
                  <wp:posOffset>-46990</wp:posOffset>
                </wp:positionV>
                <wp:extent cx="1938655" cy="154305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103" w:rsidRPr="006535B5" w:rsidRDefault="00D32103" w:rsidP="00D321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Приложение </w:t>
                            </w: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№ 2</w:t>
                            </w:r>
                          </w:p>
                          <w:p w:rsidR="00D32103" w:rsidRPr="006535B5" w:rsidRDefault="00D32103" w:rsidP="00D321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 постановлению</w:t>
                            </w:r>
                          </w:p>
                          <w:p w:rsidR="00D32103" w:rsidRPr="006535B5" w:rsidRDefault="00D32103" w:rsidP="00D321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Администрации</w:t>
                            </w:r>
                          </w:p>
                          <w:p w:rsidR="00D32103" w:rsidRPr="006535B5" w:rsidRDefault="00D32103" w:rsidP="00D321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Бессергеневского </w:t>
                            </w:r>
                          </w:p>
                          <w:p w:rsidR="00D32103" w:rsidRPr="006535B5" w:rsidRDefault="00D32103" w:rsidP="00D321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сельского поселения</w:t>
                            </w:r>
                          </w:p>
                          <w:p w:rsidR="00D32103" w:rsidRPr="006535B5" w:rsidRDefault="00D32103" w:rsidP="00D32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35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от 09.06.2022 № 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335.7pt;margin-top:-3.7pt;width:152.65pt;height:12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" stroked="f">
                <v:textbox>
                  <w:txbxContent>
                    <w:p w:rsidR="00D32103" w:rsidRPr="006535B5" w:rsidRDefault="00D32103" w:rsidP="00D321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 xml:space="preserve">Приложение </w:t>
                      </w: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 xml:space="preserve"> № 2</w:t>
                      </w:r>
                    </w:p>
                    <w:p w:rsidR="00D32103" w:rsidRPr="006535B5" w:rsidRDefault="00D32103" w:rsidP="00D321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к постановлению</w:t>
                      </w:r>
                    </w:p>
                    <w:p w:rsidR="00D32103" w:rsidRPr="006535B5" w:rsidRDefault="00D32103" w:rsidP="00D321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Администрации</w:t>
                      </w:r>
                    </w:p>
                    <w:p w:rsidR="00D32103" w:rsidRPr="006535B5" w:rsidRDefault="00D32103" w:rsidP="00D321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 xml:space="preserve">Бессергеневского </w:t>
                      </w:r>
                    </w:p>
                    <w:p w:rsidR="00D32103" w:rsidRPr="006535B5" w:rsidRDefault="00D32103" w:rsidP="00D321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сельского поселения</w:t>
                      </w:r>
                    </w:p>
                    <w:p w:rsidR="00D32103" w:rsidRPr="006535B5" w:rsidRDefault="00D32103" w:rsidP="00D321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535B5">
                        <w:rPr>
                          <w:rFonts w:ascii="Times New Roman" w:hAnsi="Times New Roman" w:cs="Times New Roman"/>
                          <w:sz w:val="24"/>
                        </w:rPr>
                        <w:t>от 09.06.2022 № 69</w:t>
                      </w:r>
                    </w:p>
                  </w:txbxContent>
                </v:textbox>
              </v:shape>
            </w:pict>
          </mc:Fallback>
        </mc:AlternateContent>
      </w:r>
    </w:p>
    <w:p w:rsidR="00D32103" w:rsidRPr="006535B5" w:rsidRDefault="00D32103" w:rsidP="00800176">
      <w:pPr>
        <w:ind w:left="15"/>
        <w:rPr>
          <w:rFonts w:ascii="Times New Roman" w:hAnsi="Times New Roman" w:cs="Times New Roman"/>
        </w:rPr>
      </w:pPr>
    </w:p>
    <w:p w:rsidR="00D32103" w:rsidRPr="006535B5" w:rsidRDefault="00D32103" w:rsidP="00800176">
      <w:pPr>
        <w:ind w:left="15"/>
        <w:rPr>
          <w:rFonts w:ascii="Times New Roman" w:hAnsi="Times New Roman" w:cs="Times New Roman"/>
        </w:rPr>
      </w:pPr>
    </w:p>
    <w:p w:rsidR="00D32103" w:rsidRPr="006535B5" w:rsidRDefault="00D32103" w:rsidP="00800176">
      <w:pPr>
        <w:ind w:left="15"/>
        <w:rPr>
          <w:rFonts w:ascii="Times New Roman" w:hAnsi="Times New Roman" w:cs="Times New Roman"/>
        </w:rPr>
      </w:pPr>
    </w:p>
    <w:p w:rsidR="00D32103" w:rsidRPr="006535B5" w:rsidRDefault="00D32103" w:rsidP="00800176">
      <w:pPr>
        <w:ind w:left="15"/>
        <w:rPr>
          <w:rFonts w:ascii="Times New Roman" w:hAnsi="Times New Roman" w:cs="Times New Roman"/>
        </w:rPr>
      </w:pPr>
    </w:p>
    <w:p w:rsidR="00D32103" w:rsidRPr="006535B5" w:rsidRDefault="00D32103" w:rsidP="00800176">
      <w:pPr>
        <w:ind w:left="15"/>
        <w:rPr>
          <w:rFonts w:ascii="Times New Roman" w:hAnsi="Times New Roman" w:cs="Times New Roman"/>
        </w:rPr>
      </w:pPr>
    </w:p>
    <w:p w:rsidR="00D32103" w:rsidRPr="006535B5" w:rsidRDefault="00D32103" w:rsidP="00800176">
      <w:pPr>
        <w:ind w:left="15"/>
        <w:rPr>
          <w:rFonts w:ascii="Times New Roman" w:hAnsi="Times New Roman" w:cs="Times New Roman"/>
          <w:sz w:val="20"/>
        </w:rPr>
      </w:pPr>
    </w:p>
    <w:p w:rsidR="00800176" w:rsidRPr="006535B5" w:rsidRDefault="00800176" w:rsidP="00D32103">
      <w:pPr>
        <w:spacing w:after="0" w:line="240" w:lineRule="auto"/>
        <w:ind w:left="17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6535B5">
        <w:rPr>
          <w:rFonts w:ascii="Times New Roman" w:hAnsi="Times New Roman" w:cs="Times New Roman"/>
          <w:bCs/>
          <w:sz w:val="24"/>
          <w:szCs w:val="28"/>
        </w:rPr>
        <w:t xml:space="preserve">СОСТАВ </w:t>
      </w:r>
    </w:p>
    <w:p w:rsidR="00D32103" w:rsidRPr="006535B5" w:rsidRDefault="00800176" w:rsidP="00D32103">
      <w:pPr>
        <w:spacing w:after="0" w:line="240" w:lineRule="auto"/>
        <w:ind w:left="17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6535B5">
        <w:rPr>
          <w:rFonts w:ascii="Times New Roman" w:hAnsi="Times New Roman" w:cs="Times New Roman"/>
          <w:bCs/>
          <w:sz w:val="24"/>
          <w:szCs w:val="28"/>
        </w:rPr>
        <w:t xml:space="preserve"> комиссии по проведению </w:t>
      </w:r>
      <w:proofErr w:type="gramStart"/>
      <w:r w:rsidRPr="006535B5">
        <w:rPr>
          <w:rFonts w:ascii="Times New Roman" w:hAnsi="Times New Roman" w:cs="Times New Roman"/>
          <w:bCs/>
          <w:sz w:val="24"/>
          <w:szCs w:val="28"/>
        </w:rPr>
        <w:t>внутреннего</w:t>
      </w:r>
      <w:proofErr w:type="gramEnd"/>
      <w:r w:rsidRPr="006535B5">
        <w:rPr>
          <w:rFonts w:ascii="Times New Roman" w:hAnsi="Times New Roman" w:cs="Times New Roman"/>
          <w:bCs/>
          <w:sz w:val="24"/>
          <w:szCs w:val="28"/>
        </w:rPr>
        <w:t xml:space="preserve"> муниципального </w:t>
      </w:r>
    </w:p>
    <w:p w:rsidR="00800176" w:rsidRPr="006535B5" w:rsidRDefault="00800176" w:rsidP="00D32103">
      <w:pPr>
        <w:spacing w:after="0" w:line="240" w:lineRule="auto"/>
        <w:ind w:left="17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6535B5">
        <w:rPr>
          <w:rFonts w:ascii="Times New Roman" w:hAnsi="Times New Roman" w:cs="Times New Roman"/>
          <w:bCs/>
          <w:sz w:val="24"/>
          <w:szCs w:val="28"/>
        </w:rPr>
        <w:t>финансового ко</w:t>
      </w:r>
      <w:r w:rsidRPr="006535B5">
        <w:rPr>
          <w:rFonts w:ascii="Times New Roman" w:hAnsi="Times New Roman" w:cs="Times New Roman"/>
          <w:bCs/>
          <w:sz w:val="24"/>
          <w:szCs w:val="28"/>
        </w:rPr>
        <w:t>н</w:t>
      </w:r>
      <w:r w:rsidRPr="006535B5">
        <w:rPr>
          <w:rFonts w:ascii="Times New Roman" w:hAnsi="Times New Roman" w:cs="Times New Roman"/>
          <w:bCs/>
          <w:sz w:val="24"/>
          <w:szCs w:val="28"/>
        </w:rPr>
        <w:t>троля</w:t>
      </w:r>
    </w:p>
    <w:p w:rsidR="00800176" w:rsidRPr="006535B5" w:rsidRDefault="00800176" w:rsidP="00800176">
      <w:pPr>
        <w:ind w:left="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22" w:type="dxa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40"/>
        <w:gridCol w:w="3340"/>
        <w:gridCol w:w="3342"/>
      </w:tblGrid>
      <w:tr w:rsidR="00800176" w:rsidRPr="006535B5" w:rsidTr="006535B5">
        <w:trPr>
          <w:jc w:val="center"/>
        </w:trPr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00176" w:rsidRPr="006535B5" w:rsidRDefault="00800176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00176" w:rsidRPr="006535B5" w:rsidRDefault="00800176">
            <w:pPr>
              <w:pStyle w:val="aff5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00176" w:rsidRPr="006535B5" w:rsidRDefault="00800176">
            <w:pPr>
              <w:pStyle w:val="aff5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Должность</w:t>
            </w:r>
          </w:p>
        </w:tc>
      </w:tr>
      <w:tr w:rsidR="00800176" w:rsidRPr="006535B5" w:rsidTr="006535B5">
        <w:trPr>
          <w:jc w:val="center"/>
        </w:trPr>
        <w:tc>
          <w:tcPr>
            <w:tcW w:w="3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00176" w:rsidRPr="006535B5" w:rsidRDefault="00800176">
            <w:pPr>
              <w:pStyle w:val="aff5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Председатель комиссии:</w:t>
            </w:r>
          </w:p>
        </w:tc>
        <w:tc>
          <w:tcPr>
            <w:tcW w:w="3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00176" w:rsidRPr="006535B5" w:rsidRDefault="00D32103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Гудков А.М.</w:t>
            </w:r>
          </w:p>
        </w:tc>
        <w:tc>
          <w:tcPr>
            <w:tcW w:w="33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00176" w:rsidRPr="006535B5" w:rsidRDefault="00800176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Глава администрации</w:t>
            </w:r>
          </w:p>
        </w:tc>
      </w:tr>
      <w:tr w:rsidR="00800176" w:rsidRPr="006535B5" w:rsidTr="006535B5">
        <w:trPr>
          <w:jc w:val="center"/>
        </w:trPr>
        <w:tc>
          <w:tcPr>
            <w:tcW w:w="3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00176" w:rsidRPr="006535B5" w:rsidRDefault="00800176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00176" w:rsidRPr="006535B5" w:rsidRDefault="00800176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0176" w:rsidRPr="006535B5" w:rsidRDefault="00800176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35B5" w:rsidRPr="006535B5" w:rsidTr="006535B5">
        <w:trPr>
          <w:jc w:val="center"/>
        </w:trPr>
        <w:tc>
          <w:tcPr>
            <w:tcW w:w="3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Члены комиссии:</w:t>
            </w:r>
          </w:p>
        </w:tc>
        <w:tc>
          <w:tcPr>
            <w:tcW w:w="3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535B5" w:rsidRPr="006535B5" w:rsidRDefault="006535B5" w:rsidP="000333F4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Рубцов С.Ю.</w:t>
            </w:r>
          </w:p>
        </w:tc>
        <w:tc>
          <w:tcPr>
            <w:tcW w:w="33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35B5" w:rsidRPr="006535B5" w:rsidRDefault="006535B5" w:rsidP="000333F4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 xml:space="preserve">Контрактный управляющий </w:t>
            </w:r>
          </w:p>
        </w:tc>
      </w:tr>
      <w:tr w:rsidR="006535B5" w:rsidRPr="006535B5" w:rsidTr="006535B5">
        <w:trPr>
          <w:jc w:val="center"/>
        </w:trPr>
        <w:tc>
          <w:tcPr>
            <w:tcW w:w="33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535B5" w:rsidRPr="006535B5" w:rsidRDefault="006535B5">
            <w:pPr>
              <w:pStyle w:val="aff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35B5">
              <w:rPr>
                <w:rFonts w:ascii="Times New Roman" w:hAnsi="Times New Roman" w:cs="Times New Roman"/>
              </w:rPr>
              <w:t>Вакуленкова</w:t>
            </w:r>
            <w:proofErr w:type="spellEnd"/>
            <w:r w:rsidRPr="006535B5">
              <w:rPr>
                <w:rFonts w:ascii="Times New Roman" w:hAnsi="Times New Roman" w:cs="Times New Roman"/>
              </w:rPr>
              <w:t xml:space="preserve"> Т.Н.</w:t>
            </w:r>
          </w:p>
        </w:tc>
        <w:tc>
          <w:tcPr>
            <w:tcW w:w="334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6535B5" w:rsidRPr="006535B5" w:rsidRDefault="006535B5" w:rsidP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Начальник службы экономики и финансов</w:t>
            </w:r>
          </w:p>
        </w:tc>
      </w:tr>
      <w:tr w:rsidR="006535B5" w:rsidRPr="006535B5" w:rsidTr="006535B5">
        <w:trPr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Кротова Н.П.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Главный бухгалтер</w:t>
            </w:r>
          </w:p>
        </w:tc>
      </w:tr>
      <w:tr w:rsidR="006535B5" w:rsidRPr="006535B5" w:rsidTr="006535B5">
        <w:trPr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комиссии: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Стрепухова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5B5" w:rsidRPr="006535B5" w:rsidRDefault="006535B5">
            <w:pPr>
              <w:pStyle w:val="aff5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535B5">
              <w:rPr>
                <w:rFonts w:ascii="Times New Roman" w:hAnsi="Times New Roman" w:cs="Times New Roman"/>
              </w:rPr>
              <w:t>Ведущий специалист по делопроизводству и архивной работе</w:t>
            </w:r>
          </w:p>
        </w:tc>
      </w:tr>
    </w:tbl>
    <w:p w:rsidR="00800176" w:rsidRPr="006535B5" w:rsidRDefault="00800176" w:rsidP="00800176">
      <w:pPr>
        <w:ind w:firstLine="735"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p w:rsidR="00A77273" w:rsidRPr="006535B5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273" w:rsidRPr="006535B5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Ведущий специалист </w:t>
      </w:r>
      <w:proofErr w:type="gramStart"/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>по</w:t>
      </w:r>
      <w:proofErr w:type="gramEnd"/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A77273" w:rsidRPr="006535B5" w:rsidRDefault="00A77273" w:rsidP="000A3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правовой и кадровой работе                                   </w:t>
      </w:r>
      <w:r w:rsidR="006535B5"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bookmarkStart w:id="16" w:name="_GoBack"/>
      <w:bookmarkEnd w:id="16"/>
      <w:r w:rsidR="006535B5"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</w:t>
      </w:r>
      <w:r w:rsidR="006535B5"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</w:t>
      </w:r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6535B5"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>А.Ю</w:t>
      </w:r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  <w:proofErr w:type="spellStart"/>
      <w:r w:rsidRPr="006535B5">
        <w:rPr>
          <w:rFonts w:ascii="Times New Roman" w:eastAsia="Times New Roman" w:hAnsi="Times New Roman" w:cs="Times New Roman"/>
          <w:sz w:val="24"/>
          <w:szCs w:val="28"/>
          <w:lang w:eastAsia="ru-RU"/>
        </w:rPr>
        <w:t>Ярыш</w:t>
      </w:r>
      <w:proofErr w:type="spellEnd"/>
    </w:p>
    <w:p w:rsidR="00A40776" w:rsidRPr="006535B5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776" w:rsidRPr="006535B5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776" w:rsidRPr="006535B5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776" w:rsidRPr="006535B5" w:rsidRDefault="00A40776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40776" w:rsidRPr="006535B5" w:rsidSect="00AE2E67">
      <w:headerReference w:type="default" r:id="rId10"/>
      <w:headerReference w:type="first" r:id="rId1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D3C" w:rsidRDefault="00184D3C" w:rsidP="009C6711">
      <w:pPr>
        <w:spacing w:after="0" w:line="240" w:lineRule="auto"/>
      </w:pPr>
      <w:r>
        <w:separator/>
      </w:r>
    </w:p>
  </w:endnote>
  <w:endnote w:type="continuationSeparator" w:id="0">
    <w:p w:rsidR="00184D3C" w:rsidRDefault="00184D3C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D3C" w:rsidRDefault="00184D3C" w:rsidP="009C6711">
      <w:pPr>
        <w:spacing w:after="0" w:line="240" w:lineRule="auto"/>
      </w:pPr>
      <w:r>
        <w:separator/>
      </w:r>
    </w:p>
  </w:footnote>
  <w:footnote w:type="continuationSeparator" w:id="0">
    <w:p w:rsidR="00184D3C" w:rsidRDefault="00184D3C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800176" w:rsidRPr="009C6711" w:rsidRDefault="00800176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6535B5">
          <w:rPr>
            <w:rFonts w:ascii="Times New Roman" w:hAnsi="Times New Roman" w:cs="Times New Roman"/>
            <w:noProof/>
            <w:sz w:val="28"/>
          </w:rPr>
          <w:t>31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800176" w:rsidRDefault="0080017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176" w:rsidRDefault="00800176" w:rsidP="000A3CA6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0" w:hanging="360"/>
      </w:pPr>
      <w:rPr>
        <w:rFonts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360"/>
      </w:pPr>
    </w:lvl>
  </w:abstractNum>
  <w:abstractNum w:abstractNumId="1">
    <w:nsid w:val="00000002"/>
    <w:multiLevelType w:val="multilevel"/>
    <w:tmpl w:val="0000000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6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1695" w:hanging="1005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>
    <w:nsid w:val="07E05751"/>
    <w:multiLevelType w:val="multilevel"/>
    <w:tmpl w:val="E9E21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3CD03E1E"/>
    <w:multiLevelType w:val="multilevel"/>
    <w:tmpl w:val="AEC0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992780"/>
    <w:multiLevelType w:val="multilevel"/>
    <w:tmpl w:val="36E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15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A209A"/>
    <w:multiLevelType w:val="multilevel"/>
    <w:tmpl w:val="FD02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7653AC"/>
    <w:multiLevelType w:val="multilevel"/>
    <w:tmpl w:val="76B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15"/>
  </w:num>
  <w:num w:numId="5">
    <w:abstractNumId w:val="9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7"/>
  </w:num>
  <w:num w:numId="11">
    <w:abstractNumId w:val="13"/>
  </w:num>
  <w:num w:numId="12">
    <w:abstractNumId w:val="18"/>
  </w:num>
  <w:num w:numId="13">
    <w:abstractNumId w:val="8"/>
  </w:num>
  <w:num w:numId="14">
    <w:abstractNumId w:val="7"/>
    <w:lvlOverride w:ilvl="0">
      <w:startOverride w:val="1"/>
    </w:lvlOverride>
  </w:num>
  <w:num w:numId="15">
    <w:abstractNumId w:val="16"/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3CA6"/>
    <w:rsid w:val="000A454F"/>
    <w:rsid w:val="000D3D57"/>
    <w:rsid w:val="000D6C88"/>
    <w:rsid w:val="000F20C0"/>
    <w:rsid w:val="00135483"/>
    <w:rsid w:val="00143A85"/>
    <w:rsid w:val="00153983"/>
    <w:rsid w:val="00156489"/>
    <w:rsid w:val="001824DB"/>
    <w:rsid w:val="00184D3C"/>
    <w:rsid w:val="001A473C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02AF"/>
    <w:rsid w:val="002E2BDC"/>
    <w:rsid w:val="002F2522"/>
    <w:rsid w:val="002F6DF1"/>
    <w:rsid w:val="0030178F"/>
    <w:rsid w:val="003151FB"/>
    <w:rsid w:val="003A0972"/>
    <w:rsid w:val="003A0D33"/>
    <w:rsid w:val="003C15AE"/>
    <w:rsid w:val="003F71A6"/>
    <w:rsid w:val="00406DCE"/>
    <w:rsid w:val="00413E1A"/>
    <w:rsid w:val="00426958"/>
    <w:rsid w:val="00491996"/>
    <w:rsid w:val="00497391"/>
    <w:rsid w:val="004E17B1"/>
    <w:rsid w:val="004E6343"/>
    <w:rsid w:val="005045B5"/>
    <w:rsid w:val="005174B9"/>
    <w:rsid w:val="0059697E"/>
    <w:rsid w:val="00597365"/>
    <w:rsid w:val="005F6CA2"/>
    <w:rsid w:val="006341DB"/>
    <w:rsid w:val="006535B5"/>
    <w:rsid w:val="00660FA9"/>
    <w:rsid w:val="00663918"/>
    <w:rsid w:val="00691B64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800176"/>
    <w:rsid w:val="00814AA6"/>
    <w:rsid w:val="008A038A"/>
    <w:rsid w:val="008B3E7C"/>
    <w:rsid w:val="008F0801"/>
    <w:rsid w:val="009007AC"/>
    <w:rsid w:val="009348D6"/>
    <w:rsid w:val="00942B4D"/>
    <w:rsid w:val="009A11EA"/>
    <w:rsid w:val="009C6711"/>
    <w:rsid w:val="009D7CB7"/>
    <w:rsid w:val="00A40776"/>
    <w:rsid w:val="00A64FCE"/>
    <w:rsid w:val="00A77273"/>
    <w:rsid w:val="00AA16AB"/>
    <w:rsid w:val="00AC0544"/>
    <w:rsid w:val="00AE2E67"/>
    <w:rsid w:val="00B84E8B"/>
    <w:rsid w:val="00B9447C"/>
    <w:rsid w:val="00B9756E"/>
    <w:rsid w:val="00C16A35"/>
    <w:rsid w:val="00C23B61"/>
    <w:rsid w:val="00C61A0A"/>
    <w:rsid w:val="00C82C54"/>
    <w:rsid w:val="00C86C29"/>
    <w:rsid w:val="00CB5F18"/>
    <w:rsid w:val="00CC7D46"/>
    <w:rsid w:val="00CD7F5F"/>
    <w:rsid w:val="00CE3594"/>
    <w:rsid w:val="00D32103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30A3"/>
    <w:rsid w:val="00F22942"/>
    <w:rsid w:val="00F244F5"/>
    <w:rsid w:val="00F30EAA"/>
    <w:rsid w:val="00F42464"/>
    <w:rsid w:val="00F56640"/>
    <w:rsid w:val="00F7417A"/>
    <w:rsid w:val="00F76B70"/>
    <w:rsid w:val="00FA21D7"/>
    <w:rsid w:val="00FC6545"/>
    <w:rsid w:val="00FC69B9"/>
    <w:rsid w:val="00FD5B96"/>
    <w:rsid w:val="00FE2181"/>
    <w:rsid w:val="00FE6EB8"/>
    <w:rsid w:val="00FF7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uiPriority w:val="99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176"/>
    <w:pPr>
      <w:keepNext/>
      <w:widowControl w:val="0"/>
      <w:suppressAutoHyphens/>
      <w:autoSpaceDE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uiPriority w:val="99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uiPriority w:val="10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uiPriority w:val="10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uiPriority w:val="99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uiPriority w:val="22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0176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ff2">
    <w:name w:val="FollowedHyperlink"/>
    <w:basedOn w:val="a0"/>
    <w:uiPriority w:val="99"/>
    <w:semiHidden/>
    <w:unhideWhenUsed/>
    <w:rsid w:val="00800176"/>
    <w:rPr>
      <w:color w:val="954F72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80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semiHidden/>
    <w:rsid w:val="00800176"/>
    <w:rPr>
      <w:rFonts w:ascii="Consolas" w:hAnsi="Consolas"/>
      <w:sz w:val="20"/>
      <w:szCs w:val="20"/>
    </w:rPr>
  </w:style>
  <w:style w:type="paragraph" w:styleId="aff3">
    <w:name w:val="List"/>
    <w:basedOn w:val="af3"/>
    <w:uiPriority w:val="99"/>
    <w:semiHidden/>
    <w:unhideWhenUsed/>
    <w:rsid w:val="00800176"/>
    <w:pPr>
      <w:widowControl w:val="0"/>
      <w:suppressAutoHyphens/>
      <w:autoSpaceDE w:val="0"/>
      <w:spacing w:after="120"/>
      <w:jc w:val="left"/>
    </w:pPr>
    <w:rPr>
      <w:rFonts w:ascii="Arial" w:eastAsia="Arial" w:hAnsi="Arial" w:cs="Mangal"/>
      <w:sz w:val="24"/>
      <w:lang w:val="ru-RU" w:eastAsia="ru-RU" w:bidi="ru-RU"/>
    </w:rPr>
  </w:style>
  <w:style w:type="paragraph" w:customStyle="1" w:styleId="23">
    <w:name w:val="Указатель2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s1">
    <w:name w:val="s_1"/>
    <w:basedOn w:val="a"/>
    <w:uiPriority w:val="99"/>
    <w:rsid w:val="008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4">
    <w:name w:val="Таблицы (моноширинный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aff6">
    <w:name w:val="Заголовок"/>
    <w:basedOn w:val="a"/>
    <w:next w:val="af3"/>
    <w:uiPriority w:val="99"/>
    <w:rsid w:val="00800176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 w:bidi="ru-RU"/>
    </w:rPr>
  </w:style>
  <w:style w:type="paragraph" w:customStyle="1" w:styleId="aff7">
    <w:name w:val="Нормальный (таблица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Указатель1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aff8">
    <w:name w:val="Прижатый влево"/>
    <w:basedOn w:val="a"/>
    <w:next w:val="a"/>
    <w:uiPriority w:val="99"/>
    <w:rsid w:val="008001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4">
    <w:name w:val="Название2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9">
    <w:name w:val="Знак Знак Знак Знак"/>
    <w:basedOn w:val="a"/>
    <w:uiPriority w:val="99"/>
    <w:rsid w:val="00800176"/>
    <w:pPr>
      <w:spacing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8Num7z3">
    <w:name w:val="WW8Num7z3"/>
    <w:rsid w:val="00800176"/>
  </w:style>
  <w:style w:type="character" w:customStyle="1" w:styleId="WW8Num5z4">
    <w:name w:val="WW8Num5z4"/>
    <w:rsid w:val="00800176"/>
  </w:style>
  <w:style w:type="character" w:customStyle="1" w:styleId="WW8Num9z5">
    <w:name w:val="WW8Num9z5"/>
    <w:rsid w:val="00800176"/>
  </w:style>
  <w:style w:type="character" w:customStyle="1" w:styleId="WW8Num3z1">
    <w:name w:val="WW8Num3z1"/>
    <w:rsid w:val="0080017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WW8Num5z7">
    <w:name w:val="WW8Num5z7"/>
    <w:rsid w:val="00800176"/>
  </w:style>
  <w:style w:type="character" w:customStyle="1" w:styleId="WW8Num14z4">
    <w:name w:val="WW8Num14z4"/>
    <w:rsid w:val="00800176"/>
  </w:style>
  <w:style w:type="character" w:customStyle="1" w:styleId="WW8Num8z8">
    <w:name w:val="WW8Num8z8"/>
    <w:rsid w:val="00800176"/>
  </w:style>
  <w:style w:type="character" w:customStyle="1" w:styleId="WW8Num3z2">
    <w:name w:val="WW8Num3z2"/>
    <w:rsid w:val="00800176"/>
  </w:style>
  <w:style w:type="character" w:customStyle="1" w:styleId="WW8Num16z2">
    <w:name w:val="WW8Num16z2"/>
    <w:rsid w:val="00800176"/>
  </w:style>
  <w:style w:type="character" w:customStyle="1" w:styleId="WW8Num9z2">
    <w:name w:val="WW8Num9z2"/>
    <w:rsid w:val="00800176"/>
  </w:style>
  <w:style w:type="character" w:customStyle="1" w:styleId="WW8Num4z8">
    <w:name w:val="WW8Num4z8"/>
    <w:rsid w:val="00800176"/>
  </w:style>
  <w:style w:type="character" w:customStyle="1" w:styleId="WW8Num13z0">
    <w:name w:val="WW8Num13z0"/>
    <w:rsid w:val="00800176"/>
    <w:rPr>
      <w:rFonts w:ascii="Symbol" w:hAnsi="Symbol" w:cs="OpenSymbol" w:hint="default"/>
    </w:rPr>
  </w:style>
  <w:style w:type="character" w:customStyle="1" w:styleId="WW8Num14z3">
    <w:name w:val="WW8Num14z3"/>
    <w:rsid w:val="00800176"/>
  </w:style>
  <w:style w:type="character" w:customStyle="1" w:styleId="WW8Num9z6">
    <w:name w:val="WW8Num9z6"/>
    <w:rsid w:val="00800176"/>
  </w:style>
  <w:style w:type="character" w:customStyle="1" w:styleId="WW8Num7z5">
    <w:name w:val="WW8Num7z5"/>
    <w:rsid w:val="00800176"/>
  </w:style>
  <w:style w:type="character" w:customStyle="1" w:styleId="WW8Num15z1">
    <w:name w:val="WW8Num15z1"/>
    <w:rsid w:val="00800176"/>
  </w:style>
  <w:style w:type="character" w:customStyle="1" w:styleId="WW8Num7z2">
    <w:name w:val="WW8Num7z2"/>
    <w:rsid w:val="00800176"/>
  </w:style>
  <w:style w:type="character" w:customStyle="1" w:styleId="WW8Num10z0">
    <w:name w:val="WW8Num10z0"/>
    <w:rsid w:val="00800176"/>
    <w:rPr>
      <w:rFonts w:ascii="Symbol" w:hAnsi="Symbol" w:cs="OpenSymbol" w:hint="default"/>
    </w:rPr>
  </w:style>
  <w:style w:type="character" w:customStyle="1" w:styleId="WW8Num16z0">
    <w:name w:val="WW8Num16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6">
    <w:name w:val="WW8Num4z6"/>
    <w:rsid w:val="00800176"/>
  </w:style>
  <w:style w:type="character" w:customStyle="1" w:styleId="WW8Num16z8">
    <w:name w:val="WW8Num16z8"/>
    <w:rsid w:val="00800176"/>
  </w:style>
  <w:style w:type="character" w:customStyle="1" w:styleId="WW8Num4z1">
    <w:name w:val="WW8Num4z1"/>
    <w:rsid w:val="00800176"/>
  </w:style>
  <w:style w:type="character" w:customStyle="1" w:styleId="WW8Num5z5">
    <w:name w:val="WW8Num5z5"/>
    <w:rsid w:val="00800176"/>
  </w:style>
  <w:style w:type="character" w:customStyle="1" w:styleId="WW8Num14z2">
    <w:name w:val="WW8Num14z2"/>
    <w:rsid w:val="00800176"/>
  </w:style>
  <w:style w:type="character" w:customStyle="1" w:styleId="WW8Num5z3">
    <w:name w:val="WW8Num5z3"/>
    <w:rsid w:val="00800176"/>
  </w:style>
  <w:style w:type="character" w:customStyle="1" w:styleId="WW8Num5z8">
    <w:name w:val="WW8Num5z8"/>
    <w:rsid w:val="00800176"/>
  </w:style>
  <w:style w:type="character" w:customStyle="1" w:styleId="WW8Num3z8">
    <w:name w:val="WW8Num3z8"/>
    <w:rsid w:val="00800176"/>
  </w:style>
  <w:style w:type="character" w:customStyle="1" w:styleId="WW8Num15z6">
    <w:name w:val="WW8Num15z6"/>
    <w:rsid w:val="00800176"/>
  </w:style>
  <w:style w:type="character" w:customStyle="1" w:styleId="WW8Num12z0">
    <w:name w:val="WW8Num12z0"/>
    <w:rsid w:val="00800176"/>
    <w:rPr>
      <w:rFonts w:ascii="Symbol" w:hAnsi="Symbol" w:cs="OpenSymbol" w:hint="default"/>
    </w:rPr>
  </w:style>
  <w:style w:type="character" w:customStyle="1" w:styleId="WW8Num16z5">
    <w:name w:val="WW8Num16z5"/>
    <w:rsid w:val="00800176"/>
  </w:style>
  <w:style w:type="character" w:customStyle="1" w:styleId="WW8Num4z7">
    <w:name w:val="WW8Num4z7"/>
    <w:rsid w:val="00800176"/>
  </w:style>
  <w:style w:type="character" w:customStyle="1" w:styleId="WW8Num3z4">
    <w:name w:val="WW8Num3z4"/>
    <w:rsid w:val="00800176"/>
  </w:style>
  <w:style w:type="character" w:customStyle="1" w:styleId="WW8Num6z0">
    <w:name w:val="WW8Num6z0"/>
    <w:rsid w:val="00800176"/>
    <w:rPr>
      <w:rFonts w:ascii="Symbol" w:hAnsi="Symbol" w:cs="OpenSymbol" w:hint="default"/>
    </w:rPr>
  </w:style>
  <w:style w:type="character" w:customStyle="1" w:styleId="WW8Num4z5">
    <w:name w:val="WW8Num4z5"/>
    <w:rsid w:val="00800176"/>
  </w:style>
  <w:style w:type="character" w:customStyle="1" w:styleId="WW8Num5z6">
    <w:name w:val="WW8Num5z6"/>
    <w:rsid w:val="00800176"/>
  </w:style>
  <w:style w:type="character" w:customStyle="1" w:styleId="WW8Num9z8">
    <w:name w:val="WW8Num9z8"/>
    <w:rsid w:val="00800176"/>
  </w:style>
  <w:style w:type="character" w:customStyle="1" w:styleId="s10">
    <w:name w:val="s_10"/>
    <w:basedOn w:val="a0"/>
    <w:rsid w:val="00800176"/>
  </w:style>
  <w:style w:type="character" w:customStyle="1" w:styleId="WW8Num2z0">
    <w:name w:val="WW8Num2z0"/>
    <w:rsid w:val="00800176"/>
    <w:rPr>
      <w:rFonts w:ascii="Symbol" w:hAnsi="Symbol" w:cs="OpenSymbol" w:hint="default"/>
    </w:rPr>
  </w:style>
  <w:style w:type="character" w:customStyle="1" w:styleId="WW8Num15z5">
    <w:name w:val="WW8Num15z5"/>
    <w:rsid w:val="00800176"/>
  </w:style>
  <w:style w:type="character" w:customStyle="1" w:styleId="WW8Num14z7">
    <w:name w:val="WW8Num14z7"/>
    <w:rsid w:val="00800176"/>
  </w:style>
  <w:style w:type="character" w:customStyle="1" w:styleId="WW8Num4z0">
    <w:name w:val="WW8Num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4">
    <w:name w:val="WW8Num8z4"/>
    <w:rsid w:val="00800176"/>
  </w:style>
  <w:style w:type="character" w:customStyle="1" w:styleId="WW8Num3z6">
    <w:name w:val="WW8Num3z6"/>
    <w:rsid w:val="00800176"/>
  </w:style>
  <w:style w:type="character" w:customStyle="1" w:styleId="WW8Num5z0">
    <w:name w:val="WW8Num5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a">
    <w:name w:val="Сравнение редакций. Добавленный фрагмент"/>
    <w:uiPriority w:val="99"/>
    <w:rsid w:val="00800176"/>
    <w:rPr>
      <w:color w:val="000000"/>
      <w:shd w:val="clear" w:color="auto" w:fill="C1D7FF"/>
    </w:rPr>
  </w:style>
  <w:style w:type="character" w:customStyle="1" w:styleId="WW8Num15z2">
    <w:name w:val="WW8Num15z2"/>
    <w:rsid w:val="00800176"/>
  </w:style>
  <w:style w:type="character" w:customStyle="1" w:styleId="WW8Num15z7">
    <w:name w:val="WW8Num15z7"/>
    <w:rsid w:val="00800176"/>
  </w:style>
  <w:style w:type="character" w:customStyle="1" w:styleId="WW8Num14z8">
    <w:name w:val="WW8Num14z8"/>
    <w:rsid w:val="00800176"/>
  </w:style>
  <w:style w:type="character" w:customStyle="1" w:styleId="WW8Num8z5">
    <w:name w:val="WW8Num8z5"/>
    <w:rsid w:val="00800176"/>
  </w:style>
  <w:style w:type="character" w:customStyle="1" w:styleId="WW8Num15z3">
    <w:name w:val="WW8Num15z3"/>
    <w:rsid w:val="00800176"/>
  </w:style>
  <w:style w:type="character" w:customStyle="1" w:styleId="WW8Num16z6">
    <w:name w:val="WW8Num16z6"/>
    <w:rsid w:val="00800176"/>
  </w:style>
  <w:style w:type="character" w:customStyle="1" w:styleId="WW8Num4z4">
    <w:name w:val="WW8Num4z4"/>
    <w:rsid w:val="00800176"/>
  </w:style>
  <w:style w:type="character" w:customStyle="1" w:styleId="affb">
    <w:name w:val="Цветовое выделение"/>
    <w:uiPriority w:val="99"/>
    <w:rsid w:val="00800176"/>
    <w:rPr>
      <w:b/>
      <w:bCs/>
      <w:color w:val="26282F"/>
    </w:rPr>
  </w:style>
  <w:style w:type="character" w:customStyle="1" w:styleId="WW8Num14z6">
    <w:name w:val="WW8Num14z6"/>
    <w:rsid w:val="00800176"/>
  </w:style>
  <w:style w:type="character" w:customStyle="1" w:styleId="WW8Num7z0">
    <w:name w:val="WW8Num7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5">
    <w:name w:val="WW8Num3z5"/>
    <w:rsid w:val="00800176"/>
  </w:style>
  <w:style w:type="character" w:customStyle="1" w:styleId="affc">
    <w:name w:val="Гипертекстовая ссылка"/>
    <w:uiPriority w:val="99"/>
    <w:rsid w:val="00800176"/>
    <w:rPr>
      <w:color w:val="106BBE"/>
    </w:rPr>
  </w:style>
  <w:style w:type="character" w:customStyle="1" w:styleId="WW8Num14z0">
    <w:name w:val="WW8Num1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0">
    <w:name w:val="WW8Num8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3">
    <w:name w:val="WW8Num3z3"/>
    <w:rsid w:val="00800176"/>
  </w:style>
  <w:style w:type="character" w:customStyle="1" w:styleId="WW8Num15z8">
    <w:name w:val="WW8Num15z8"/>
    <w:rsid w:val="00800176"/>
  </w:style>
  <w:style w:type="character" w:customStyle="1" w:styleId="WW8Num9z0">
    <w:name w:val="WW8Num9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d">
    <w:name w:val="Маркеры списка"/>
    <w:rsid w:val="00800176"/>
    <w:rPr>
      <w:rFonts w:ascii="OpenSymbol" w:eastAsia="OpenSymbol" w:hAnsi="OpenSymbol" w:cs="OpenSymbol" w:hint="default"/>
    </w:rPr>
  </w:style>
  <w:style w:type="character" w:customStyle="1" w:styleId="WW8Num5z2">
    <w:name w:val="WW8Num5z2"/>
    <w:rsid w:val="00800176"/>
  </w:style>
  <w:style w:type="character" w:customStyle="1" w:styleId="WW8Num1z0">
    <w:name w:val="WW8Num1z0"/>
    <w:rsid w:val="00800176"/>
    <w:rPr>
      <w:rFonts w:ascii="Symbol" w:hAnsi="Symbol" w:cs="OpenSymbol" w:hint="default"/>
    </w:rPr>
  </w:style>
  <w:style w:type="character" w:customStyle="1" w:styleId="WW8Num9z4">
    <w:name w:val="WW8Num9z4"/>
    <w:rsid w:val="00800176"/>
  </w:style>
  <w:style w:type="character" w:customStyle="1" w:styleId="WW8Num9z3">
    <w:name w:val="WW8Num9z3"/>
    <w:rsid w:val="00800176"/>
  </w:style>
  <w:style w:type="character" w:customStyle="1" w:styleId="WW8Num8z7">
    <w:name w:val="WW8Num8z7"/>
    <w:rsid w:val="00800176"/>
  </w:style>
  <w:style w:type="character" w:customStyle="1" w:styleId="WW8Num14z5">
    <w:name w:val="WW8Num14z5"/>
    <w:rsid w:val="00800176"/>
  </w:style>
  <w:style w:type="character" w:customStyle="1" w:styleId="WW8Num16z1">
    <w:name w:val="WW8Num16z1"/>
    <w:rsid w:val="00800176"/>
  </w:style>
  <w:style w:type="character" w:customStyle="1" w:styleId="WW8Num15z0">
    <w:name w:val="WW8Num15z0"/>
    <w:rsid w:val="00800176"/>
  </w:style>
  <w:style w:type="character" w:customStyle="1" w:styleId="WW8Num8z2">
    <w:name w:val="WW8Num8z2"/>
    <w:rsid w:val="00800176"/>
  </w:style>
  <w:style w:type="character" w:customStyle="1" w:styleId="WW8Num3z7">
    <w:name w:val="WW8Num3z7"/>
    <w:rsid w:val="00800176"/>
  </w:style>
  <w:style w:type="character" w:customStyle="1" w:styleId="WW8Num9z7">
    <w:name w:val="WW8Num9z7"/>
    <w:rsid w:val="00800176"/>
  </w:style>
  <w:style w:type="character" w:customStyle="1" w:styleId="affe">
    <w:name w:val="Символ нумерации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2">
    <w:name w:val="WW8Num4z2"/>
    <w:rsid w:val="00800176"/>
  </w:style>
  <w:style w:type="character" w:customStyle="1" w:styleId="WW8Num7z6">
    <w:name w:val="WW8Num7z6"/>
    <w:rsid w:val="00800176"/>
  </w:style>
  <w:style w:type="character" w:customStyle="1" w:styleId="WW8Num7z7">
    <w:name w:val="WW8Num7z7"/>
    <w:rsid w:val="00800176"/>
  </w:style>
  <w:style w:type="character" w:customStyle="1" w:styleId="WW8Num15z4">
    <w:name w:val="WW8Num15z4"/>
    <w:rsid w:val="00800176"/>
  </w:style>
  <w:style w:type="character" w:customStyle="1" w:styleId="WW8Num8z6">
    <w:name w:val="WW8Num8z6"/>
    <w:rsid w:val="00800176"/>
  </w:style>
  <w:style w:type="character" w:customStyle="1" w:styleId="WW8Num16z3">
    <w:name w:val="WW8Num16z3"/>
    <w:rsid w:val="00800176"/>
  </w:style>
  <w:style w:type="character" w:customStyle="1" w:styleId="15">
    <w:name w:val="Основной шрифт абзаца1"/>
    <w:rsid w:val="00800176"/>
  </w:style>
  <w:style w:type="character" w:customStyle="1" w:styleId="WW8Num7z4">
    <w:name w:val="WW8Num7z4"/>
    <w:rsid w:val="00800176"/>
  </w:style>
  <w:style w:type="character" w:customStyle="1" w:styleId="WW8Num3z0">
    <w:name w:val="WW8Num3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11z0">
    <w:name w:val="WW8Num11z0"/>
    <w:rsid w:val="00800176"/>
    <w:rPr>
      <w:rFonts w:ascii="Symbol" w:hAnsi="Symbol" w:cs="OpenSymbol" w:hint="default"/>
    </w:rPr>
  </w:style>
  <w:style w:type="character" w:customStyle="1" w:styleId="WW8Num8z3">
    <w:name w:val="WW8Num8z3"/>
    <w:rsid w:val="00800176"/>
  </w:style>
  <w:style w:type="character" w:customStyle="1" w:styleId="WW8Num4z3">
    <w:name w:val="WW8Num4z3"/>
    <w:rsid w:val="00800176"/>
  </w:style>
  <w:style w:type="character" w:customStyle="1" w:styleId="WW8Num7z8">
    <w:name w:val="WW8Num7z8"/>
    <w:rsid w:val="00800176"/>
  </w:style>
  <w:style w:type="character" w:customStyle="1" w:styleId="WW8Num16z4">
    <w:name w:val="WW8Num16z4"/>
    <w:rsid w:val="00800176"/>
  </w:style>
  <w:style w:type="character" w:customStyle="1" w:styleId="WW8Num16z7">
    <w:name w:val="WW8Num16z7"/>
    <w:rsid w:val="00800176"/>
  </w:style>
  <w:style w:type="character" w:customStyle="1" w:styleId="HTML1">
    <w:name w:val="Стандартный HTML Знак1"/>
    <w:link w:val="HTML"/>
    <w:semiHidden/>
    <w:locked/>
    <w:rsid w:val="00800176"/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2"/>
    <w:basedOn w:val="a0"/>
    <w:uiPriority w:val="99"/>
    <w:semiHidden/>
    <w:rsid w:val="00800176"/>
    <w:rPr>
      <w:rFonts w:ascii="Consolas" w:eastAsia="Arial" w:hAnsi="Consolas" w:cs="Arial" w:hint="default"/>
      <w:lang w:bidi="ru-RU"/>
    </w:rPr>
  </w:style>
  <w:style w:type="paragraph" w:customStyle="1" w:styleId="afff">
    <w:name w:val="Заголовок таблицы"/>
    <w:basedOn w:val="aff5"/>
    <w:uiPriority w:val="99"/>
    <w:rsid w:val="0080017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uiPriority w:val="99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176"/>
    <w:pPr>
      <w:keepNext/>
      <w:widowControl w:val="0"/>
      <w:suppressAutoHyphens/>
      <w:autoSpaceDE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uiPriority w:val="99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uiPriority w:val="10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uiPriority w:val="10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uiPriority w:val="99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uiPriority w:val="22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0176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ff2">
    <w:name w:val="FollowedHyperlink"/>
    <w:basedOn w:val="a0"/>
    <w:uiPriority w:val="99"/>
    <w:semiHidden/>
    <w:unhideWhenUsed/>
    <w:rsid w:val="00800176"/>
    <w:rPr>
      <w:color w:val="954F72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80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semiHidden/>
    <w:rsid w:val="00800176"/>
    <w:rPr>
      <w:rFonts w:ascii="Consolas" w:hAnsi="Consolas"/>
      <w:sz w:val="20"/>
      <w:szCs w:val="20"/>
    </w:rPr>
  </w:style>
  <w:style w:type="paragraph" w:styleId="aff3">
    <w:name w:val="List"/>
    <w:basedOn w:val="af3"/>
    <w:uiPriority w:val="99"/>
    <w:semiHidden/>
    <w:unhideWhenUsed/>
    <w:rsid w:val="00800176"/>
    <w:pPr>
      <w:widowControl w:val="0"/>
      <w:suppressAutoHyphens/>
      <w:autoSpaceDE w:val="0"/>
      <w:spacing w:after="120"/>
      <w:jc w:val="left"/>
    </w:pPr>
    <w:rPr>
      <w:rFonts w:ascii="Arial" w:eastAsia="Arial" w:hAnsi="Arial" w:cs="Mangal"/>
      <w:sz w:val="24"/>
      <w:lang w:val="ru-RU" w:eastAsia="ru-RU" w:bidi="ru-RU"/>
    </w:rPr>
  </w:style>
  <w:style w:type="paragraph" w:customStyle="1" w:styleId="23">
    <w:name w:val="Указатель2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s1">
    <w:name w:val="s_1"/>
    <w:basedOn w:val="a"/>
    <w:uiPriority w:val="99"/>
    <w:rsid w:val="008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4">
    <w:name w:val="Таблицы (моноширинный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aff6">
    <w:name w:val="Заголовок"/>
    <w:basedOn w:val="a"/>
    <w:next w:val="af3"/>
    <w:uiPriority w:val="99"/>
    <w:rsid w:val="00800176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 w:bidi="ru-RU"/>
    </w:rPr>
  </w:style>
  <w:style w:type="paragraph" w:customStyle="1" w:styleId="aff7">
    <w:name w:val="Нормальный (таблица)"/>
    <w:basedOn w:val="a"/>
    <w:next w:val="a"/>
    <w:uiPriority w:val="99"/>
    <w:rsid w:val="008001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4">
    <w:name w:val="Указатель1"/>
    <w:basedOn w:val="a"/>
    <w:uiPriority w:val="99"/>
    <w:rsid w:val="00800176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aff8">
    <w:name w:val="Прижатый влево"/>
    <w:basedOn w:val="a"/>
    <w:next w:val="a"/>
    <w:uiPriority w:val="99"/>
    <w:rsid w:val="008001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4">
    <w:name w:val="Название2"/>
    <w:basedOn w:val="a"/>
    <w:uiPriority w:val="99"/>
    <w:rsid w:val="00800176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aff9">
    <w:name w:val="Знак Знак Знак Знак"/>
    <w:basedOn w:val="a"/>
    <w:uiPriority w:val="99"/>
    <w:rsid w:val="00800176"/>
    <w:pPr>
      <w:spacing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8Num7z3">
    <w:name w:val="WW8Num7z3"/>
    <w:rsid w:val="00800176"/>
  </w:style>
  <w:style w:type="character" w:customStyle="1" w:styleId="WW8Num5z4">
    <w:name w:val="WW8Num5z4"/>
    <w:rsid w:val="00800176"/>
  </w:style>
  <w:style w:type="character" w:customStyle="1" w:styleId="WW8Num9z5">
    <w:name w:val="WW8Num9z5"/>
    <w:rsid w:val="00800176"/>
  </w:style>
  <w:style w:type="character" w:customStyle="1" w:styleId="WW8Num3z1">
    <w:name w:val="WW8Num3z1"/>
    <w:rsid w:val="00800176"/>
    <w:rPr>
      <w:rFonts w:ascii="Times New Roman" w:hAnsi="Times New Roman" w:cs="Times New Roman" w:hint="default"/>
      <w:b w:val="0"/>
      <w:bCs w:val="0"/>
      <w:sz w:val="28"/>
      <w:szCs w:val="28"/>
    </w:rPr>
  </w:style>
  <w:style w:type="character" w:customStyle="1" w:styleId="WW8Num5z7">
    <w:name w:val="WW8Num5z7"/>
    <w:rsid w:val="00800176"/>
  </w:style>
  <w:style w:type="character" w:customStyle="1" w:styleId="WW8Num14z4">
    <w:name w:val="WW8Num14z4"/>
    <w:rsid w:val="00800176"/>
  </w:style>
  <w:style w:type="character" w:customStyle="1" w:styleId="WW8Num8z8">
    <w:name w:val="WW8Num8z8"/>
    <w:rsid w:val="00800176"/>
  </w:style>
  <w:style w:type="character" w:customStyle="1" w:styleId="WW8Num3z2">
    <w:name w:val="WW8Num3z2"/>
    <w:rsid w:val="00800176"/>
  </w:style>
  <w:style w:type="character" w:customStyle="1" w:styleId="WW8Num16z2">
    <w:name w:val="WW8Num16z2"/>
    <w:rsid w:val="00800176"/>
  </w:style>
  <w:style w:type="character" w:customStyle="1" w:styleId="WW8Num9z2">
    <w:name w:val="WW8Num9z2"/>
    <w:rsid w:val="00800176"/>
  </w:style>
  <w:style w:type="character" w:customStyle="1" w:styleId="WW8Num4z8">
    <w:name w:val="WW8Num4z8"/>
    <w:rsid w:val="00800176"/>
  </w:style>
  <w:style w:type="character" w:customStyle="1" w:styleId="WW8Num13z0">
    <w:name w:val="WW8Num13z0"/>
    <w:rsid w:val="00800176"/>
    <w:rPr>
      <w:rFonts w:ascii="Symbol" w:hAnsi="Symbol" w:cs="OpenSymbol" w:hint="default"/>
    </w:rPr>
  </w:style>
  <w:style w:type="character" w:customStyle="1" w:styleId="WW8Num14z3">
    <w:name w:val="WW8Num14z3"/>
    <w:rsid w:val="00800176"/>
  </w:style>
  <w:style w:type="character" w:customStyle="1" w:styleId="WW8Num9z6">
    <w:name w:val="WW8Num9z6"/>
    <w:rsid w:val="00800176"/>
  </w:style>
  <w:style w:type="character" w:customStyle="1" w:styleId="WW8Num7z5">
    <w:name w:val="WW8Num7z5"/>
    <w:rsid w:val="00800176"/>
  </w:style>
  <w:style w:type="character" w:customStyle="1" w:styleId="WW8Num15z1">
    <w:name w:val="WW8Num15z1"/>
    <w:rsid w:val="00800176"/>
  </w:style>
  <w:style w:type="character" w:customStyle="1" w:styleId="WW8Num7z2">
    <w:name w:val="WW8Num7z2"/>
    <w:rsid w:val="00800176"/>
  </w:style>
  <w:style w:type="character" w:customStyle="1" w:styleId="WW8Num10z0">
    <w:name w:val="WW8Num10z0"/>
    <w:rsid w:val="00800176"/>
    <w:rPr>
      <w:rFonts w:ascii="Symbol" w:hAnsi="Symbol" w:cs="OpenSymbol" w:hint="default"/>
    </w:rPr>
  </w:style>
  <w:style w:type="character" w:customStyle="1" w:styleId="WW8Num16z0">
    <w:name w:val="WW8Num16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6">
    <w:name w:val="WW8Num4z6"/>
    <w:rsid w:val="00800176"/>
  </w:style>
  <w:style w:type="character" w:customStyle="1" w:styleId="WW8Num16z8">
    <w:name w:val="WW8Num16z8"/>
    <w:rsid w:val="00800176"/>
  </w:style>
  <w:style w:type="character" w:customStyle="1" w:styleId="WW8Num4z1">
    <w:name w:val="WW8Num4z1"/>
    <w:rsid w:val="00800176"/>
  </w:style>
  <w:style w:type="character" w:customStyle="1" w:styleId="WW8Num5z5">
    <w:name w:val="WW8Num5z5"/>
    <w:rsid w:val="00800176"/>
  </w:style>
  <w:style w:type="character" w:customStyle="1" w:styleId="WW8Num14z2">
    <w:name w:val="WW8Num14z2"/>
    <w:rsid w:val="00800176"/>
  </w:style>
  <w:style w:type="character" w:customStyle="1" w:styleId="WW8Num5z3">
    <w:name w:val="WW8Num5z3"/>
    <w:rsid w:val="00800176"/>
  </w:style>
  <w:style w:type="character" w:customStyle="1" w:styleId="WW8Num5z8">
    <w:name w:val="WW8Num5z8"/>
    <w:rsid w:val="00800176"/>
  </w:style>
  <w:style w:type="character" w:customStyle="1" w:styleId="WW8Num3z8">
    <w:name w:val="WW8Num3z8"/>
    <w:rsid w:val="00800176"/>
  </w:style>
  <w:style w:type="character" w:customStyle="1" w:styleId="WW8Num15z6">
    <w:name w:val="WW8Num15z6"/>
    <w:rsid w:val="00800176"/>
  </w:style>
  <w:style w:type="character" w:customStyle="1" w:styleId="WW8Num12z0">
    <w:name w:val="WW8Num12z0"/>
    <w:rsid w:val="00800176"/>
    <w:rPr>
      <w:rFonts w:ascii="Symbol" w:hAnsi="Symbol" w:cs="OpenSymbol" w:hint="default"/>
    </w:rPr>
  </w:style>
  <w:style w:type="character" w:customStyle="1" w:styleId="WW8Num16z5">
    <w:name w:val="WW8Num16z5"/>
    <w:rsid w:val="00800176"/>
  </w:style>
  <w:style w:type="character" w:customStyle="1" w:styleId="WW8Num4z7">
    <w:name w:val="WW8Num4z7"/>
    <w:rsid w:val="00800176"/>
  </w:style>
  <w:style w:type="character" w:customStyle="1" w:styleId="WW8Num3z4">
    <w:name w:val="WW8Num3z4"/>
    <w:rsid w:val="00800176"/>
  </w:style>
  <w:style w:type="character" w:customStyle="1" w:styleId="WW8Num6z0">
    <w:name w:val="WW8Num6z0"/>
    <w:rsid w:val="00800176"/>
    <w:rPr>
      <w:rFonts w:ascii="Symbol" w:hAnsi="Symbol" w:cs="OpenSymbol" w:hint="default"/>
    </w:rPr>
  </w:style>
  <w:style w:type="character" w:customStyle="1" w:styleId="WW8Num4z5">
    <w:name w:val="WW8Num4z5"/>
    <w:rsid w:val="00800176"/>
  </w:style>
  <w:style w:type="character" w:customStyle="1" w:styleId="WW8Num5z6">
    <w:name w:val="WW8Num5z6"/>
    <w:rsid w:val="00800176"/>
  </w:style>
  <w:style w:type="character" w:customStyle="1" w:styleId="WW8Num9z8">
    <w:name w:val="WW8Num9z8"/>
    <w:rsid w:val="00800176"/>
  </w:style>
  <w:style w:type="character" w:customStyle="1" w:styleId="s10">
    <w:name w:val="s_10"/>
    <w:basedOn w:val="a0"/>
    <w:rsid w:val="00800176"/>
  </w:style>
  <w:style w:type="character" w:customStyle="1" w:styleId="WW8Num2z0">
    <w:name w:val="WW8Num2z0"/>
    <w:rsid w:val="00800176"/>
    <w:rPr>
      <w:rFonts w:ascii="Symbol" w:hAnsi="Symbol" w:cs="OpenSymbol" w:hint="default"/>
    </w:rPr>
  </w:style>
  <w:style w:type="character" w:customStyle="1" w:styleId="WW8Num15z5">
    <w:name w:val="WW8Num15z5"/>
    <w:rsid w:val="00800176"/>
  </w:style>
  <w:style w:type="character" w:customStyle="1" w:styleId="WW8Num14z7">
    <w:name w:val="WW8Num14z7"/>
    <w:rsid w:val="00800176"/>
  </w:style>
  <w:style w:type="character" w:customStyle="1" w:styleId="WW8Num4z0">
    <w:name w:val="WW8Num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4">
    <w:name w:val="WW8Num8z4"/>
    <w:rsid w:val="00800176"/>
  </w:style>
  <w:style w:type="character" w:customStyle="1" w:styleId="WW8Num3z6">
    <w:name w:val="WW8Num3z6"/>
    <w:rsid w:val="00800176"/>
  </w:style>
  <w:style w:type="character" w:customStyle="1" w:styleId="WW8Num5z0">
    <w:name w:val="WW8Num5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a">
    <w:name w:val="Сравнение редакций. Добавленный фрагмент"/>
    <w:uiPriority w:val="99"/>
    <w:rsid w:val="00800176"/>
    <w:rPr>
      <w:color w:val="000000"/>
      <w:shd w:val="clear" w:color="auto" w:fill="C1D7FF"/>
    </w:rPr>
  </w:style>
  <w:style w:type="character" w:customStyle="1" w:styleId="WW8Num15z2">
    <w:name w:val="WW8Num15z2"/>
    <w:rsid w:val="00800176"/>
  </w:style>
  <w:style w:type="character" w:customStyle="1" w:styleId="WW8Num15z7">
    <w:name w:val="WW8Num15z7"/>
    <w:rsid w:val="00800176"/>
  </w:style>
  <w:style w:type="character" w:customStyle="1" w:styleId="WW8Num14z8">
    <w:name w:val="WW8Num14z8"/>
    <w:rsid w:val="00800176"/>
  </w:style>
  <w:style w:type="character" w:customStyle="1" w:styleId="WW8Num8z5">
    <w:name w:val="WW8Num8z5"/>
    <w:rsid w:val="00800176"/>
  </w:style>
  <w:style w:type="character" w:customStyle="1" w:styleId="WW8Num15z3">
    <w:name w:val="WW8Num15z3"/>
    <w:rsid w:val="00800176"/>
  </w:style>
  <w:style w:type="character" w:customStyle="1" w:styleId="WW8Num16z6">
    <w:name w:val="WW8Num16z6"/>
    <w:rsid w:val="00800176"/>
  </w:style>
  <w:style w:type="character" w:customStyle="1" w:styleId="WW8Num4z4">
    <w:name w:val="WW8Num4z4"/>
    <w:rsid w:val="00800176"/>
  </w:style>
  <w:style w:type="character" w:customStyle="1" w:styleId="affb">
    <w:name w:val="Цветовое выделение"/>
    <w:uiPriority w:val="99"/>
    <w:rsid w:val="00800176"/>
    <w:rPr>
      <w:b/>
      <w:bCs/>
      <w:color w:val="26282F"/>
    </w:rPr>
  </w:style>
  <w:style w:type="character" w:customStyle="1" w:styleId="WW8Num14z6">
    <w:name w:val="WW8Num14z6"/>
    <w:rsid w:val="00800176"/>
  </w:style>
  <w:style w:type="character" w:customStyle="1" w:styleId="WW8Num7z0">
    <w:name w:val="WW8Num7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5">
    <w:name w:val="WW8Num3z5"/>
    <w:rsid w:val="00800176"/>
  </w:style>
  <w:style w:type="character" w:customStyle="1" w:styleId="affc">
    <w:name w:val="Гипертекстовая ссылка"/>
    <w:uiPriority w:val="99"/>
    <w:rsid w:val="00800176"/>
    <w:rPr>
      <w:color w:val="106BBE"/>
    </w:rPr>
  </w:style>
  <w:style w:type="character" w:customStyle="1" w:styleId="WW8Num14z0">
    <w:name w:val="WW8Num14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8z0">
    <w:name w:val="WW8Num8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3z3">
    <w:name w:val="WW8Num3z3"/>
    <w:rsid w:val="00800176"/>
  </w:style>
  <w:style w:type="character" w:customStyle="1" w:styleId="WW8Num15z8">
    <w:name w:val="WW8Num15z8"/>
    <w:rsid w:val="00800176"/>
  </w:style>
  <w:style w:type="character" w:customStyle="1" w:styleId="WW8Num9z0">
    <w:name w:val="WW8Num9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affd">
    <w:name w:val="Маркеры списка"/>
    <w:rsid w:val="00800176"/>
    <w:rPr>
      <w:rFonts w:ascii="OpenSymbol" w:eastAsia="OpenSymbol" w:hAnsi="OpenSymbol" w:cs="OpenSymbol" w:hint="default"/>
    </w:rPr>
  </w:style>
  <w:style w:type="character" w:customStyle="1" w:styleId="WW8Num5z2">
    <w:name w:val="WW8Num5z2"/>
    <w:rsid w:val="00800176"/>
  </w:style>
  <w:style w:type="character" w:customStyle="1" w:styleId="WW8Num1z0">
    <w:name w:val="WW8Num1z0"/>
    <w:rsid w:val="00800176"/>
    <w:rPr>
      <w:rFonts w:ascii="Symbol" w:hAnsi="Symbol" w:cs="OpenSymbol" w:hint="default"/>
    </w:rPr>
  </w:style>
  <w:style w:type="character" w:customStyle="1" w:styleId="WW8Num9z4">
    <w:name w:val="WW8Num9z4"/>
    <w:rsid w:val="00800176"/>
  </w:style>
  <w:style w:type="character" w:customStyle="1" w:styleId="WW8Num9z3">
    <w:name w:val="WW8Num9z3"/>
    <w:rsid w:val="00800176"/>
  </w:style>
  <w:style w:type="character" w:customStyle="1" w:styleId="WW8Num8z7">
    <w:name w:val="WW8Num8z7"/>
    <w:rsid w:val="00800176"/>
  </w:style>
  <w:style w:type="character" w:customStyle="1" w:styleId="WW8Num14z5">
    <w:name w:val="WW8Num14z5"/>
    <w:rsid w:val="00800176"/>
  </w:style>
  <w:style w:type="character" w:customStyle="1" w:styleId="WW8Num16z1">
    <w:name w:val="WW8Num16z1"/>
    <w:rsid w:val="00800176"/>
  </w:style>
  <w:style w:type="character" w:customStyle="1" w:styleId="WW8Num15z0">
    <w:name w:val="WW8Num15z0"/>
    <w:rsid w:val="00800176"/>
  </w:style>
  <w:style w:type="character" w:customStyle="1" w:styleId="WW8Num8z2">
    <w:name w:val="WW8Num8z2"/>
    <w:rsid w:val="00800176"/>
  </w:style>
  <w:style w:type="character" w:customStyle="1" w:styleId="WW8Num3z7">
    <w:name w:val="WW8Num3z7"/>
    <w:rsid w:val="00800176"/>
  </w:style>
  <w:style w:type="character" w:customStyle="1" w:styleId="WW8Num9z7">
    <w:name w:val="WW8Num9z7"/>
    <w:rsid w:val="00800176"/>
  </w:style>
  <w:style w:type="character" w:customStyle="1" w:styleId="affe">
    <w:name w:val="Символ нумерации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4z2">
    <w:name w:val="WW8Num4z2"/>
    <w:rsid w:val="00800176"/>
  </w:style>
  <w:style w:type="character" w:customStyle="1" w:styleId="WW8Num7z6">
    <w:name w:val="WW8Num7z6"/>
    <w:rsid w:val="00800176"/>
  </w:style>
  <w:style w:type="character" w:customStyle="1" w:styleId="WW8Num7z7">
    <w:name w:val="WW8Num7z7"/>
    <w:rsid w:val="00800176"/>
  </w:style>
  <w:style w:type="character" w:customStyle="1" w:styleId="WW8Num15z4">
    <w:name w:val="WW8Num15z4"/>
    <w:rsid w:val="00800176"/>
  </w:style>
  <w:style w:type="character" w:customStyle="1" w:styleId="WW8Num8z6">
    <w:name w:val="WW8Num8z6"/>
    <w:rsid w:val="00800176"/>
  </w:style>
  <w:style w:type="character" w:customStyle="1" w:styleId="WW8Num16z3">
    <w:name w:val="WW8Num16z3"/>
    <w:rsid w:val="00800176"/>
  </w:style>
  <w:style w:type="character" w:customStyle="1" w:styleId="15">
    <w:name w:val="Основной шрифт абзаца1"/>
    <w:rsid w:val="00800176"/>
  </w:style>
  <w:style w:type="character" w:customStyle="1" w:styleId="WW8Num7z4">
    <w:name w:val="WW8Num7z4"/>
    <w:rsid w:val="00800176"/>
  </w:style>
  <w:style w:type="character" w:customStyle="1" w:styleId="WW8Num3z0">
    <w:name w:val="WW8Num3z0"/>
    <w:rsid w:val="00800176"/>
    <w:rPr>
      <w:rFonts w:ascii="Times New Roman" w:hAnsi="Times New Roman" w:cs="Times New Roman" w:hint="default"/>
      <w:sz w:val="28"/>
      <w:szCs w:val="28"/>
    </w:rPr>
  </w:style>
  <w:style w:type="character" w:customStyle="1" w:styleId="WW8Num11z0">
    <w:name w:val="WW8Num11z0"/>
    <w:rsid w:val="00800176"/>
    <w:rPr>
      <w:rFonts w:ascii="Symbol" w:hAnsi="Symbol" w:cs="OpenSymbol" w:hint="default"/>
    </w:rPr>
  </w:style>
  <w:style w:type="character" w:customStyle="1" w:styleId="WW8Num8z3">
    <w:name w:val="WW8Num8z3"/>
    <w:rsid w:val="00800176"/>
  </w:style>
  <w:style w:type="character" w:customStyle="1" w:styleId="WW8Num4z3">
    <w:name w:val="WW8Num4z3"/>
    <w:rsid w:val="00800176"/>
  </w:style>
  <w:style w:type="character" w:customStyle="1" w:styleId="WW8Num7z8">
    <w:name w:val="WW8Num7z8"/>
    <w:rsid w:val="00800176"/>
  </w:style>
  <w:style w:type="character" w:customStyle="1" w:styleId="WW8Num16z4">
    <w:name w:val="WW8Num16z4"/>
    <w:rsid w:val="00800176"/>
  </w:style>
  <w:style w:type="character" w:customStyle="1" w:styleId="WW8Num16z7">
    <w:name w:val="WW8Num16z7"/>
    <w:rsid w:val="00800176"/>
  </w:style>
  <w:style w:type="character" w:customStyle="1" w:styleId="HTML1">
    <w:name w:val="Стандартный HTML Знак1"/>
    <w:link w:val="HTML"/>
    <w:semiHidden/>
    <w:locked/>
    <w:rsid w:val="00800176"/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2"/>
    <w:basedOn w:val="a0"/>
    <w:uiPriority w:val="99"/>
    <w:semiHidden/>
    <w:rsid w:val="00800176"/>
    <w:rPr>
      <w:rFonts w:ascii="Consolas" w:eastAsia="Arial" w:hAnsi="Consolas" w:cs="Arial" w:hint="default"/>
      <w:lang w:bidi="ru-RU"/>
    </w:rPr>
  </w:style>
  <w:style w:type="paragraph" w:customStyle="1" w:styleId="afff">
    <w:name w:val="Заголовок таблицы"/>
    <w:basedOn w:val="aff5"/>
    <w:uiPriority w:val="99"/>
    <w:rsid w:val="0080017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16DCB-B02D-49F2-A996-73388CBAD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31</Pages>
  <Words>12985</Words>
  <Characters>74017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GKX</dc:creator>
  <cp:lastModifiedBy>User</cp:lastModifiedBy>
  <cp:revision>8</cp:revision>
  <cp:lastPrinted>2018-12-26T12:50:00Z</cp:lastPrinted>
  <dcterms:created xsi:type="dcterms:W3CDTF">2021-04-28T13:41:00Z</dcterms:created>
  <dcterms:modified xsi:type="dcterms:W3CDTF">2022-06-12T07:27:00Z</dcterms:modified>
</cp:coreProperties>
</file>