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6C415B7C" wp14:editId="225F83F5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Российская Федерация 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Ростовская область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ОКТЯБРЬСКИЙ РАЙОН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Муниципальное образование «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Бессергеневское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сельское поселение»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Бессергеневского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сельского поселения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ПОСТАНОВЛЕНИЕ</w:t>
      </w:r>
    </w:p>
    <w:p w:rsidR="00E95FEF" w:rsidRPr="00135483" w:rsidRDefault="00E95FEF" w:rsidP="00135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FEF" w:rsidRPr="00135483" w:rsidRDefault="00FC6545" w:rsidP="00A64FC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09</w:t>
      </w:r>
      <w:r w:rsidR="00A7727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DD3041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</w:t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0A3CA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</w:t>
      </w:r>
      <w:r w:rsidR="008B3E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A64FC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</w:t>
      </w:r>
      <w:r w:rsidR="00B9447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B83A3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70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ст. Бессергене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ская</w:t>
      </w:r>
    </w:p>
    <w:p w:rsidR="00E95FEF" w:rsidRPr="00135483" w:rsidRDefault="00E95FEF" w:rsidP="0013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6711" w:rsidRPr="00135483" w:rsidRDefault="00A40776" w:rsidP="001354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077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5614A9" wp14:editId="12637C40">
                <wp:simplePos x="0" y="0"/>
                <wp:positionH relativeFrom="column">
                  <wp:posOffset>-3810</wp:posOffset>
                </wp:positionH>
                <wp:positionV relativeFrom="paragraph">
                  <wp:posOffset>20320</wp:posOffset>
                </wp:positionV>
                <wp:extent cx="2781300" cy="327660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3A3D" w:rsidRPr="00B83A3D" w:rsidRDefault="00B83A3D" w:rsidP="00B83A3D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4"/>
                                <w:lang w:eastAsia="ru-RU"/>
                              </w:rPr>
                            </w:pPr>
                            <w:r w:rsidRPr="00D14D00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Об утверждении Порядка разм</w:t>
                            </w:r>
                            <w:r w:rsidRPr="00D14D00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е</w:t>
                            </w:r>
                            <w:r w:rsidRPr="00D14D00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щения сведений о доходах, ра</w:t>
                            </w:r>
                            <w:r w:rsidRPr="00D14D00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с</w:t>
                            </w:r>
                            <w:r w:rsidRPr="00D14D00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ходах,</w:t>
                            </w:r>
                            <w:r w:rsidR="00D14D00" w:rsidRPr="00D14D00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об имуществе и обязател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ь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ствах имуществе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н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ного характера лиц, замещающих должности муниципальной службы в адм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и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 xml:space="preserve">нистрации </w:t>
                            </w:r>
                            <w:r w:rsidR="00410228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Бессергеневского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 xml:space="preserve"> сельского поселения, должности р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у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с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совой информации для опубл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и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ков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а</w:t>
                            </w:r>
                            <w:r w:rsidRPr="00B83A3D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  <w:lang w:eastAsia="ru-RU"/>
                              </w:rPr>
                              <w:t>ния</w:t>
                            </w:r>
                          </w:p>
                          <w:p w:rsidR="00800176" w:rsidRPr="00B83A3D" w:rsidRDefault="00800176" w:rsidP="00B83A3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.3pt;margin-top:1.6pt;width:219pt;height:25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" stroked="f">
                <v:textbox>
                  <w:txbxContent>
                    <w:p w:rsidR="00B83A3D" w:rsidRPr="00B83A3D" w:rsidRDefault="00B83A3D" w:rsidP="00B83A3D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4"/>
                          <w:lang w:eastAsia="ru-RU"/>
                        </w:rPr>
                      </w:pPr>
                      <w:r w:rsidRPr="00D14D00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Об утверждении Порядка разм</w:t>
                      </w:r>
                      <w:r w:rsidRPr="00D14D00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е</w:t>
                      </w:r>
                      <w:r w:rsidRPr="00D14D00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щения сведений о доходах, ра</w:t>
                      </w:r>
                      <w:r w:rsidRPr="00D14D00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с</w:t>
                      </w:r>
                      <w:r w:rsidRPr="00D14D00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ходах,</w:t>
                      </w:r>
                      <w:r w:rsidR="00D14D00" w:rsidRPr="00D14D00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 xml:space="preserve"> 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об имуществе и обязател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ь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ствах имуществе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н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ного характера лиц, замещающих должности муниципальной службы в адм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и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 xml:space="preserve">нистрации </w:t>
                      </w:r>
                      <w:r w:rsidR="00410228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Бессергеневского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 xml:space="preserve"> сельского поселения, должности р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у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с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совой информации для опубл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и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ков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а</w:t>
                      </w:r>
                      <w:r w:rsidRPr="00B83A3D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  <w:lang w:eastAsia="ru-RU"/>
                        </w:rPr>
                        <w:t>ния</w:t>
                      </w:r>
                    </w:p>
                    <w:p w:rsidR="00800176" w:rsidRPr="00B83A3D" w:rsidRDefault="00800176" w:rsidP="00B83A3D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3A3D" w:rsidRPr="00B83A3D" w:rsidRDefault="00A40776" w:rsidP="00B83A3D">
      <w:pPr>
        <w:shd w:val="clear" w:color="auto" w:fill="FFFFFF"/>
        <w:spacing w:before="105" w:after="105"/>
        <w:jc w:val="center"/>
        <w:rPr>
          <w:rFonts w:ascii="Tahoma" w:eastAsia="Times New Roman" w:hAnsi="Tahoma" w:cs="Tahoma"/>
          <w:color w:val="666666"/>
          <w:sz w:val="18"/>
          <w:szCs w:val="18"/>
          <w:lang w:eastAsia="ru-RU"/>
        </w:rPr>
      </w:pPr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B83A3D" w:rsidRPr="00B83A3D" w:rsidRDefault="00B83A3D" w:rsidP="00B83A3D">
      <w:pPr>
        <w:shd w:val="clear" w:color="auto" w:fill="FFFFFF"/>
        <w:spacing w:before="105" w:after="105" w:line="240" w:lineRule="auto"/>
        <w:jc w:val="center"/>
        <w:rPr>
          <w:rFonts w:ascii="Tahoma" w:eastAsia="Times New Roman" w:hAnsi="Tahoma" w:cs="Tahoma"/>
          <w:color w:val="666666"/>
          <w:sz w:val="18"/>
          <w:szCs w:val="18"/>
          <w:lang w:eastAsia="ru-RU"/>
        </w:rPr>
      </w:pPr>
      <w:r w:rsidRPr="00B83A3D">
        <w:rPr>
          <w:rFonts w:ascii="Tahoma" w:eastAsia="Times New Roman" w:hAnsi="Tahoma" w:cs="Tahoma"/>
          <w:b/>
          <w:bCs/>
          <w:color w:val="666666"/>
          <w:sz w:val="18"/>
          <w:szCs w:val="18"/>
          <w:lang w:eastAsia="ru-RU"/>
        </w:rPr>
        <w:t> </w:t>
      </w:r>
    </w:p>
    <w:p w:rsidR="00B83A3D" w:rsidRPr="00B83A3D" w:rsidRDefault="00B83A3D" w:rsidP="00B83A3D">
      <w:pPr>
        <w:shd w:val="clear" w:color="auto" w:fill="FFFFFF"/>
        <w:spacing w:before="105" w:after="105" w:line="240" w:lineRule="auto"/>
        <w:jc w:val="center"/>
        <w:rPr>
          <w:rFonts w:ascii="Tahoma" w:eastAsia="Times New Roman" w:hAnsi="Tahoma" w:cs="Tahoma"/>
          <w:color w:val="666666"/>
          <w:sz w:val="18"/>
          <w:szCs w:val="18"/>
          <w:lang w:eastAsia="ru-RU"/>
        </w:rPr>
      </w:pPr>
      <w:r w:rsidRPr="00B83A3D">
        <w:rPr>
          <w:rFonts w:ascii="Tahoma" w:eastAsia="Times New Roman" w:hAnsi="Tahoma" w:cs="Tahoma"/>
          <w:b/>
          <w:bCs/>
          <w:color w:val="666666"/>
          <w:sz w:val="18"/>
          <w:szCs w:val="18"/>
          <w:lang w:eastAsia="ru-RU"/>
        </w:rPr>
        <w:t> </w:t>
      </w:r>
    </w:p>
    <w:p w:rsid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666666"/>
          <w:sz w:val="18"/>
          <w:szCs w:val="18"/>
          <w:shd w:val="clear" w:color="auto" w:fill="FFFFFF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666666"/>
          <w:sz w:val="18"/>
          <w:szCs w:val="18"/>
          <w:shd w:val="clear" w:color="auto" w:fill="FFFFFF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666666"/>
          <w:sz w:val="18"/>
          <w:szCs w:val="18"/>
          <w:shd w:val="clear" w:color="auto" w:fill="FFFFFF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666666"/>
          <w:sz w:val="18"/>
          <w:szCs w:val="18"/>
          <w:shd w:val="clear" w:color="auto" w:fill="FFFFFF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666666"/>
          <w:sz w:val="18"/>
          <w:szCs w:val="18"/>
          <w:shd w:val="clear" w:color="auto" w:fill="FFFFFF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666666"/>
          <w:sz w:val="18"/>
          <w:szCs w:val="18"/>
          <w:shd w:val="clear" w:color="auto" w:fill="FFFFFF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666666"/>
          <w:sz w:val="18"/>
          <w:szCs w:val="18"/>
          <w:shd w:val="clear" w:color="auto" w:fill="FFFFFF"/>
          <w:lang w:eastAsia="ru-RU"/>
        </w:rPr>
      </w:pPr>
    </w:p>
    <w:p w:rsidR="00D14D00" w:rsidRDefault="00D14D00" w:rsidP="00B83A3D">
      <w:pPr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</w:p>
    <w:p w:rsidR="00D14D00" w:rsidRDefault="00D14D00" w:rsidP="00D14D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</w:p>
    <w:p w:rsidR="00D14D00" w:rsidRDefault="00D14D00" w:rsidP="00D14D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</w:p>
    <w:p w:rsidR="00B83A3D" w:rsidRPr="00D14D00" w:rsidRDefault="00B83A3D" w:rsidP="00D14D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В соответствии с Федеральным законом от 25.12.2008 № 273-ФЗ «О противодействии коррупции», </w:t>
      </w:r>
      <w:r w:rsidRPr="00D14D00">
        <w:rPr>
          <w:rFonts w:ascii="Times New Roman" w:hAnsi="Times New Roman" w:cs="Times New Roman"/>
          <w:sz w:val="28"/>
          <w:szCs w:val="24"/>
        </w:rPr>
        <w:t xml:space="preserve"> от 02.03.2007 № 25-ФЗ «О муниципальной службе в Российской Федерации», от 06.10.2003 № 131-ФЗ «Об общих при</w:t>
      </w:r>
      <w:r w:rsidRPr="00D14D00">
        <w:rPr>
          <w:rFonts w:ascii="Times New Roman" w:hAnsi="Times New Roman" w:cs="Times New Roman"/>
          <w:sz w:val="28"/>
          <w:szCs w:val="24"/>
        </w:rPr>
        <w:t>н</w:t>
      </w:r>
      <w:r w:rsidRPr="00D14D00">
        <w:rPr>
          <w:rFonts w:ascii="Times New Roman" w:hAnsi="Times New Roman" w:cs="Times New Roman"/>
          <w:sz w:val="28"/>
          <w:szCs w:val="24"/>
        </w:rPr>
        <w:t>ципах организации местного самоуправления в Российской Федерации» и Уставом муниципального образования «Бессергеневское сельское посел</w:t>
      </w:r>
      <w:r w:rsidRPr="00D14D00">
        <w:rPr>
          <w:rFonts w:ascii="Times New Roman" w:hAnsi="Times New Roman" w:cs="Times New Roman"/>
          <w:sz w:val="28"/>
          <w:szCs w:val="24"/>
        </w:rPr>
        <w:t>е</w:t>
      </w:r>
      <w:r w:rsidRPr="00D14D00">
        <w:rPr>
          <w:rFonts w:ascii="Times New Roman" w:hAnsi="Times New Roman" w:cs="Times New Roman"/>
          <w:sz w:val="28"/>
          <w:szCs w:val="24"/>
        </w:rPr>
        <w:t>ние»:</w:t>
      </w:r>
    </w:p>
    <w:p w:rsidR="00B83A3D" w:rsidRPr="00D14D00" w:rsidRDefault="00B83A3D" w:rsidP="00D14D0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  <w:r w:rsidRPr="00D14D0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ПОСТАНОВЛЯЮ:</w:t>
      </w:r>
    </w:p>
    <w:p w:rsidR="00B83A3D" w:rsidRPr="00D14D00" w:rsidRDefault="00B83A3D" w:rsidP="00D14D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</w:p>
    <w:p w:rsidR="00B83A3D" w:rsidRPr="00B83A3D" w:rsidRDefault="00B83A3D" w:rsidP="00D14D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1. 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Утвердить Порядок размещения сведений о доходах, расходах, об имуществе и об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я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 xml:space="preserve">зательствах имущественного характера лиц, замещающих должности муниципальной службы в администрации </w:t>
      </w:r>
      <w:r w:rsidRPr="00D14D0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 xml:space="preserve">Бессергеневского 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сел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ь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ского поселения, должности руководит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лей муниципальных учреждений, и членов их семей на официальном сайте органов мес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т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 xml:space="preserve">ного самоуправления и 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lastRenderedPageBreak/>
        <w:t>представления этих сведений общероссийским средствам массовой инфо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р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мации для опубликования согласно пр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и</w:t>
      </w:r>
      <w:r w:rsidRPr="00B83A3D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ложению.</w:t>
      </w:r>
    </w:p>
    <w:p w:rsidR="00B83A3D" w:rsidRPr="00B83A3D" w:rsidRDefault="00B83A3D" w:rsidP="00D14D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2. Признать утратившими силу постановлени</w:t>
      </w:r>
      <w:r w:rsidRPr="00D14D00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</w:t>
      </w:r>
      <w:r w:rsidRPr="00D14D00">
        <w:rPr>
          <w:rFonts w:ascii="Times New Roman" w:eastAsia="Times New Roman" w:hAnsi="Times New Roman" w:cs="Times New Roman"/>
          <w:sz w:val="28"/>
          <w:szCs w:val="24"/>
          <w:lang w:eastAsia="ru-RU"/>
        </w:rPr>
        <w:t>Бессе</w:t>
      </w:r>
      <w:r w:rsidRPr="00D14D00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D14D00">
        <w:rPr>
          <w:rFonts w:ascii="Times New Roman" w:eastAsia="Times New Roman" w:hAnsi="Times New Roman" w:cs="Times New Roman"/>
          <w:sz w:val="28"/>
          <w:szCs w:val="24"/>
          <w:lang w:eastAsia="ru-RU"/>
        </w:rPr>
        <w:t>геневского с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ельского поселе</w:t>
      </w:r>
      <w:r w:rsidRPr="00D14D00">
        <w:rPr>
          <w:rFonts w:ascii="Times New Roman" w:eastAsia="Times New Roman" w:hAnsi="Times New Roman" w:cs="Times New Roman"/>
          <w:sz w:val="28"/>
          <w:szCs w:val="24"/>
          <w:lang w:eastAsia="ru-RU"/>
        </w:rPr>
        <w:t>ния от 25.06.2012 № 151 «</w:t>
      </w:r>
      <w:r w:rsidRPr="00D14D00">
        <w:rPr>
          <w:rFonts w:ascii="Times New Roman" w:hAnsi="Times New Roman" w:cs="Times New Roman"/>
          <w:sz w:val="28"/>
          <w:szCs w:val="24"/>
        </w:rPr>
        <w:t>Об утверждении п</w:t>
      </w:r>
      <w:r w:rsidRPr="00D14D00">
        <w:rPr>
          <w:rFonts w:ascii="Times New Roman" w:hAnsi="Times New Roman" w:cs="Times New Roman"/>
          <w:sz w:val="28"/>
          <w:szCs w:val="24"/>
        </w:rPr>
        <w:t>о</w:t>
      </w:r>
      <w:r w:rsidRPr="00D14D00">
        <w:rPr>
          <w:rFonts w:ascii="Times New Roman" w:hAnsi="Times New Roman" w:cs="Times New Roman"/>
          <w:sz w:val="28"/>
          <w:szCs w:val="24"/>
        </w:rPr>
        <w:t>рядка размещения сведений о доходах, об имуществе и обязательствах им</w:t>
      </w:r>
      <w:r w:rsidRPr="00D14D00">
        <w:rPr>
          <w:rFonts w:ascii="Times New Roman" w:hAnsi="Times New Roman" w:cs="Times New Roman"/>
          <w:sz w:val="28"/>
          <w:szCs w:val="24"/>
        </w:rPr>
        <w:t>у</w:t>
      </w:r>
      <w:r w:rsidRPr="00D14D00">
        <w:rPr>
          <w:rFonts w:ascii="Times New Roman" w:hAnsi="Times New Roman" w:cs="Times New Roman"/>
          <w:sz w:val="28"/>
          <w:szCs w:val="24"/>
        </w:rPr>
        <w:t>щественного характера лиц, замещающих должности муниципальной слу</w:t>
      </w:r>
      <w:r w:rsidRPr="00D14D00">
        <w:rPr>
          <w:rFonts w:ascii="Times New Roman" w:hAnsi="Times New Roman" w:cs="Times New Roman"/>
          <w:sz w:val="28"/>
          <w:szCs w:val="24"/>
        </w:rPr>
        <w:t>ж</w:t>
      </w:r>
      <w:r w:rsidRPr="00D14D00">
        <w:rPr>
          <w:rFonts w:ascii="Times New Roman" w:hAnsi="Times New Roman" w:cs="Times New Roman"/>
          <w:sz w:val="28"/>
          <w:szCs w:val="24"/>
        </w:rPr>
        <w:t>бы в Администрации Бессергеневского  сельского поселения, на официал</w:t>
      </w:r>
      <w:r w:rsidRPr="00D14D00">
        <w:rPr>
          <w:rFonts w:ascii="Times New Roman" w:hAnsi="Times New Roman" w:cs="Times New Roman"/>
          <w:sz w:val="28"/>
          <w:szCs w:val="24"/>
        </w:rPr>
        <w:t>ь</w:t>
      </w:r>
      <w:r w:rsidRPr="00D14D00">
        <w:rPr>
          <w:rFonts w:ascii="Times New Roman" w:hAnsi="Times New Roman" w:cs="Times New Roman"/>
          <w:sz w:val="28"/>
          <w:szCs w:val="24"/>
        </w:rPr>
        <w:t>ном сайте Администрации Бессергеневского сельского поселения и пред</w:t>
      </w:r>
      <w:r w:rsidRPr="00D14D00">
        <w:rPr>
          <w:rFonts w:ascii="Times New Roman" w:hAnsi="Times New Roman" w:cs="Times New Roman"/>
          <w:sz w:val="28"/>
          <w:szCs w:val="24"/>
        </w:rPr>
        <w:t>о</w:t>
      </w:r>
      <w:r w:rsidRPr="00D14D00">
        <w:rPr>
          <w:rFonts w:ascii="Times New Roman" w:hAnsi="Times New Roman" w:cs="Times New Roman"/>
          <w:sz w:val="28"/>
          <w:szCs w:val="24"/>
        </w:rPr>
        <w:t>ставления этих сведений средствам массовой информации.</w:t>
      </w:r>
    </w:p>
    <w:p w:rsidR="00B83A3D" w:rsidRPr="00B83A3D" w:rsidRDefault="00B83A3D" w:rsidP="00D14D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 3. Контроль за исполнением настоящего постановления оставляю за собой.</w:t>
      </w:r>
    </w:p>
    <w:p w:rsidR="00B83A3D" w:rsidRPr="00B83A3D" w:rsidRDefault="00B83A3D" w:rsidP="00D14D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</w:p>
    <w:p w:rsidR="00E95B70" w:rsidRPr="00D14D00" w:rsidRDefault="00E95B70" w:rsidP="00B83A3D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A3D" w:rsidRPr="00D14D00" w:rsidRDefault="00B83A3D" w:rsidP="00B83A3D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4D00">
        <w:rPr>
          <w:rFonts w:ascii="Times New Roman" w:hAnsi="Times New Roman" w:cs="Times New Roman"/>
          <w:b/>
          <w:sz w:val="28"/>
          <w:szCs w:val="28"/>
        </w:rPr>
        <w:t>И.о. Главы  Администрации</w:t>
      </w:r>
    </w:p>
    <w:p w:rsidR="00B83A3D" w:rsidRPr="00D14D00" w:rsidRDefault="00B83A3D" w:rsidP="00B83A3D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4D00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B83A3D" w:rsidRPr="00D14D00" w:rsidRDefault="00B83A3D" w:rsidP="00B83A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4D0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    </w:t>
      </w:r>
      <w:r w:rsidR="00E95B70" w:rsidRPr="00D14D0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D14D00">
        <w:rPr>
          <w:rFonts w:ascii="Times New Roman" w:hAnsi="Times New Roman" w:cs="Times New Roman"/>
          <w:b/>
          <w:sz w:val="28"/>
          <w:szCs w:val="28"/>
        </w:rPr>
        <w:t>С.Ю. Ру</w:t>
      </w:r>
      <w:r w:rsidRPr="00D14D00">
        <w:rPr>
          <w:rFonts w:ascii="Times New Roman" w:hAnsi="Times New Roman" w:cs="Times New Roman"/>
          <w:b/>
          <w:sz w:val="28"/>
          <w:szCs w:val="28"/>
        </w:rPr>
        <w:t>б</w:t>
      </w:r>
      <w:r w:rsidRPr="00D14D00">
        <w:rPr>
          <w:rFonts w:ascii="Times New Roman" w:hAnsi="Times New Roman" w:cs="Times New Roman"/>
          <w:b/>
          <w:sz w:val="28"/>
          <w:szCs w:val="28"/>
        </w:rPr>
        <w:t xml:space="preserve">цов </w:t>
      </w:r>
    </w:p>
    <w:p w:rsidR="00B83A3D" w:rsidRPr="00B83A3D" w:rsidRDefault="00B83A3D" w:rsidP="00B83A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83A3D" w:rsidRPr="00B83A3D" w:rsidRDefault="00B83A3D" w:rsidP="00B83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Cs w:val="24"/>
          <w:shd w:val="clear" w:color="auto" w:fill="FFFFFF"/>
          <w:lang w:eastAsia="ru-RU"/>
        </w:rPr>
        <w:br w:type="textWrapping" w:clear="all"/>
      </w: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Default="00B83A3D" w:rsidP="00B83A3D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Pr="00B83A3D" w:rsidRDefault="00E95B70" w:rsidP="00E95B70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483">
        <w:rPr>
          <w:rFonts w:ascii="Times New Roman" w:hAnsi="Times New Roman" w:cs="Times New Roman"/>
          <w:noProof/>
          <w:spacing w:val="2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A26976" wp14:editId="2AB48EEA">
                <wp:simplePos x="0" y="0"/>
                <wp:positionH relativeFrom="column">
                  <wp:posOffset>4063365</wp:posOffset>
                </wp:positionH>
                <wp:positionV relativeFrom="paragraph">
                  <wp:posOffset>-96520</wp:posOffset>
                </wp:positionV>
                <wp:extent cx="1938655" cy="1543050"/>
                <wp:effectExtent l="0" t="0" r="4445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B70" w:rsidRPr="00D14D00" w:rsidRDefault="00E95B70" w:rsidP="00E95B7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14D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Приложение </w:t>
                            </w:r>
                          </w:p>
                          <w:p w:rsidR="00E95B70" w:rsidRPr="00D14D00" w:rsidRDefault="00E95B70" w:rsidP="00E95B7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14D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 постановлению</w:t>
                            </w:r>
                          </w:p>
                          <w:p w:rsidR="00E95B70" w:rsidRPr="00D14D00" w:rsidRDefault="00E95B70" w:rsidP="00E95B7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14D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Администрации</w:t>
                            </w:r>
                          </w:p>
                          <w:p w:rsidR="00E95B70" w:rsidRPr="00D14D00" w:rsidRDefault="00E95B70" w:rsidP="00E95B7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14D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Бессергеневского </w:t>
                            </w:r>
                          </w:p>
                          <w:p w:rsidR="00E95B70" w:rsidRPr="00D14D00" w:rsidRDefault="00E95B70" w:rsidP="00E95B7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14D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E95B70" w:rsidRPr="00D14D00" w:rsidRDefault="00E95B70" w:rsidP="00E95B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14D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09.06.2022 № 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319.95pt;margin-top:-7.6pt;width:152.65pt;height:12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" stroked="f">
                <v:textbox>
                  <w:txbxContent>
                    <w:p w:rsidR="00E95B70" w:rsidRPr="00D14D00" w:rsidRDefault="00E95B70" w:rsidP="00E95B7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14D00">
                        <w:rPr>
                          <w:rFonts w:ascii="Times New Roman" w:hAnsi="Times New Roman" w:cs="Times New Roman"/>
                          <w:sz w:val="28"/>
                        </w:rPr>
                        <w:t xml:space="preserve">Приложение </w:t>
                      </w:r>
                    </w:p>
                    <w:p w:rsidR="00E95B70" w:rsidRPr="00D14D00" w:rsidRDefault="00E95B70" w:rsidP="00E95B7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14D00">
                        <w:rPr>
                          <w:rFonts w:ascii="Times New Roman" w:hAnsi="Times New Roman" w:cs="Times New Roman"/>
                          <w:sz w:val="28"/>
                        </w:rPr>
                        <w:t>к постановлению</w:t>
                      </w:r>
                    </w:p>
                    <w:p w:rsidR="00E95B70" w:rsidRPr="00D14D00" w:rsidRDefault="00E95B70" w:rsidP="00E95B7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14D00">
                        <w:rPr>
                          <w:rFonts w:ascii="Times New Roman" w:hAnsi="Times New Roman" w:cs="Times New Roman"/>
                          <w:sz w:val="28"/>
                        </w:rPr>
                        <w:t>Администрации</w:t>
                      </w:r>
                    </w:p>
                    <w:p w:rsidR="00E95B70" w:rsidRPr="00D14D00" w:rsidRDefault="00E95B70" w:rsidP="00E95B7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14D00">
                        <w:rPr>
                          <w:rFonts w:ascii="Times New Roman" w:hAnsi="Times New Roman" w:cs="Times New Roman"/>
                          <w:sz w:val="28"/>
                        </w:rPr>
                        <w:t xml:space="preserve">Бессергеневского </w:t>
                      </w:r>
                    </w:p>
                    <w:p w:rsidR="00E95B70" w:rsidRPr="00D14D00" w:rsidRDefault="00E95B70" w:rsidP="00E95B7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14D00">
                        <w:rPr>
                          <w:rFonts w:ascii="Times New Roman" w:hAnsi="Times New Roman" w:cs="Times New Roman"/>
                          <w:sz w:val="28"/>
                        </w:rPr>
                        <w:t>сельского поселения</w:t>
                      </w:r>
                    </w:p>
                    <w:p w:rsidR="00E95B70" w:rsidRPr="00D14D00" w:rsidRDefault="00E95B70" w:rsidP="00E95B7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14D00">
                        <w:rPr>
                          <w:rFonts w:ascii="Times New Roman" w:hAnsi="Times New Roman" w:cs="Times New Roman"/>
                          <w:sz w:val="28"/>
                        </w:rPr>
                        <w:t>от 09.06.2022 № 70</w:t>
                      </w:r>
                    </w:p>
                  </w:txbxContent>
                </v:textbox>
              </v:shape>
            </w:pict>
          </mc:Fallback>
        </mc:AlternateConten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83A3D" w:rsidRDefault="00B83A3D" w:rsidP="00B83A3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95B70" w:rsidRDefault="00E95B70" w:rsidP="00B83A3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B70" w:rsidRDefault="00E95B70" w:rsidP="00B83A3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B70" w:rsidRDefault="00E95B70" w:rsidP="00B83A3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B70" w:rsidRDefault="00E95B70" w:rsidP="00B83A3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B70" w:rsidRDefault="00E95B70" w:rsidP="00B83A3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B70" w:rsidRPr="00B83A3D" w:rsidRDefault="00E95B70" w:rsidP="00B83A3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D" w:rsidRPr="00B83A3D" w:rsidRDefault="00B83A3D" w:rsidP="00B83A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ПОРЯДОК</w:t>
      </w:r>
    </w:p>
    <w:p w:rsidR="00B83A3D" w:rsidRPr="00B83A3D" w:rsidRDefault="00B83A3D" w:rsidP="00B83A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размещения сведений о доходах, расходах,</w:t>
      </w:r>
    </w:p>
    <w:p w:rsidR="00B83A3D" w:rsidRPr="00B83A3D" w:rsidRDefault="00B83A3D" w:rsidP="00B83A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 имуществе и обязательствах имущественного характера лиц, замещающих должности муниципальной службы в администрации </w:t>
      </w:r>
      <w:r w:rsidR="00D14D0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Бессергеневского </w:t>
      </w: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сел</w:t>
      </w: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ь</w:t>
      </w: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ского поселения, должн</w:t>
      </w:r>
      <w:bookmarkStart w:id="0" w:name="_GoBack"/>
      <w:bookmarkEnd w:id="0"/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ости руководителей муниципальных учреждений, и чл</w:t>
      </w: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нов их семей на официальном сайте органов местного самоуправления и представления этих сведений общероссийским средствам массовой инфо</w:t>
      </w: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</w:t>
      </w: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мации для опубликов</w:t>
      </w: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</w:t>
      </w:r>
      <w:r w:rsidRPr="00B83A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ния</w:t>
      </w:r>
    </w:p>
    <w:p w:rsidR="00B83A3D" w:rsidRPr="00B83A3D" w:rsidRDefault="00B83A3D" w:rsidP="00B83A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B83A3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Настоящим Порядком устанавливаются правила размещения свед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ний о доходах, расходах, об имуществе и обязательствах имущественного характера лиц, замещающих должности муниципальной службы в админ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страции </w:t>
      </w:r>
      <w:r w:rsidR="00D14D00">
        <w:rPr>
          <w:rFonts w:ascii="Times New Roman" w:eastAsia="Times New Roman" w:hAnsi="Times New Roman" w:cs="Times New Roman"/>
          <w:sz w:val="28"/>
          <w:szCs w:val="24"/>
          <w:lang w:eastAsia="ru-RU"/>
        </w:rPr>
        <w:t>Бессергеневского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 (далее – муниципальные служащие), должности руководителей муниципальных учреждений (далее - руководители), их супругов и несовершеннолетних детей в информ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ционно-телекоммуникационной сети «Интернет» на официальном сайте органов местного самоуправления и представления этих сведений общероссийским средствам массовой информации для опу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б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ликования в связи с их запросами, если федеральными законами не установлен иной порядок размещения ук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занных сведений и (или) их представления общероссийским средствам ма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совой информации для опубликования.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B83A3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Размещение сведений о доходах, расходах, об имуществе и обяз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тельствах имущественного характера муниципальных служащих, их супр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гов и несовершеннолетних детей на официальном сайте</w:t>
      </w:r>
      <w:r w:rsidRPr="00B83A3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bookmarkStart w:id="1" w:name="Par1"/>
      <w:bookmarkEnd w:id="1"/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и предоставление этих сведений общероссийским средствам массовой информации для опу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б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ликования (в связи с их запросами) осуществляет специ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лист  администрации </w:t>
      </w:r>
      <w:r w:rsidR="00D14D00">
        <w:rPr>
          <w:rFonts w:ascii="Times New Roman" w:eastAsia="Times New Roman" w:hAnsi="Times New Roman" w:cs="Times New Roman"/>
          <w:sz w:val="28"/>
          <w:szCs w:val="24"/>
          <w:lang w:eastAsia="ru-RU"/>
        </w:rPr>
        <w:t>Бессергеневского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поселения.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B83A3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Размещение сведений о доходах, расходах, об имуществе и обяз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тельствах имущественного характера руководителей муниципальных учр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ждений культуры, их супр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гов и несовершеннолетних детей на официальном сайте и предоставление этих сведений общероссийским средствам массовой информации для опубликования (в связи с их запросами) осуществляет сп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циалист администрации </w:t>
      </w:r>
      <w:r w:rsidR="00D14D00">
        <w:rPr>
          <w:rFonts w:ascii="Times New Roman" w:eastAsia="Times New Roman" w:hAnsi="Times New Roman" w:cs="Times New Roman"/>
          <w:sz w:val="28"/>
          <w:szCs w:val="24"/>
          <w:lang w:eastAsia="ru-RU"/>
        </w:rPr>
        <w:t>Бессергеневского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поселения.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4.</w:t>
      </w:r>
      <w:r w:rsidRPr="00B83A3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размещаются и общероссийским средствам массовой информации представляются для опубликования следующие св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дения о доходах, расходах, об имуществе и обязательствах имущественного 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характера муниципальных служащих (руководителей), замещающих должн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сти, замещение которых влечет за собой размещ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ние таких сведений, а также сведения о доходах, расходах, об имуществе и обязательствах имуществе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ного характера их супруг (с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пругов) и несовершеннолетних детей: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а) перечень объектов недвижимого имущества, принадлежащих мун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ципальному служащему (руководителю), его супруге (супругу) и несове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шеннолетним детям на праве собственности или находящихся в их пользов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нии, с указанием вида, площади и страны расположения каждого из таких объектов;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б) перечень транспортных средств с указанием вида и марки, прина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лежащих на праве собственности муниципальному служащему (руководит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лю), его супруге (супругу) и несовершеннолетним детям;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в) декларированный годовой доход муниципального служащего (рук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водителя), его супруги (супруга) и несове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шеннолетних детей;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г)</w:t>
      </w:r>
      <w:r w:rsidRPr="00B83A3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сведения об источниках получения средств, за счет которых сове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шены сделки (совершена сделка) по приобретению земельного участка, др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гого объекта недвижимого имущества, транспортного средства, ценных б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маг (долей участия, паев в уставных (складо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ч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(руковод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теля) и его супруги (супруга) за три последних года, предшествующих отче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ному периоду.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5. В размещаемых на официальном сайте и представляемых общеро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сийским сре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ствам массовой информации для опубликования сведениях о доходах, расходах, об имуществе и обязательствах имущественного характ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ра запрещается ук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зывать: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иные сведения (кроме указанных в пункте 4 настоящего Порядка) о д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ходах, расходах муниципального служащего, руководителя, его супруги (с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пруга) и несовершеннолетних д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тей, об имуществе, принадлежащем на праве собственности названным лицам, и об их обязательствах имущественного характера;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персональные данные супруги (супруга), детей и иных членов семьи муниципального служащего, рук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водителя;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данные, позволяющие определить место жительства, почтовый адрес, телефон и иные индивидуальные средства коммуникации муниципального служащего, руководителя, его с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пруги (супруга), детей и иных членов семьи;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данные, позволяющие определить местонахождение объектов недв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жимого имущества, принадлежащих муниципальному служащему, руковод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телю, его супруге (супругу), детям, иным членам семьи на праве собственн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сти или находящихся в их пользов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нии;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информацию, отнесенную к государственной тайне или являющуюся конфиденциал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ной.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6. Сведения о доходах, расходах, об имуществе и обязательствах им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щественного характера, указанные в пункте 4 настоящего Порядка, за весь 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период замещения муниц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пальным служащим, руководителем должностей, замещение которых влечет за собой размещение его сведений о доходах, ра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ходах, об имуществе и обязательствах имуществе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ного характера, а также сведения о доходах, расходах, об имуществе и обязательствах имуществе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ного характера его супруги (супруга) и несовершеннолетних детей находятся на официальном сайте и ежегодно обновляются в течение 14 рабочих дней со дня истечения срока, установленного для их подачи, в соответствии с де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ствующим законодател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ством.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 Специалист администрации </w:t>
      </w:r>
      <w:r w:rsidR="00410228">
        <w:rPr>
          <w:rFonts w:ascii="Times New Roman" w:eastAsia="Times New Roman" w:hAnsi="Times New Roman" w:cs="Times New Roman"/>
          <w:sz w:val="28"/>
          <w:szCs w:val="24"/>
          <w:lang w:eastAsia="ru-RU"/>
        </w:rPr>
        <w:t>Бессергеневского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поселения: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а) в течение трех рабочих дней со дня поступления запроса от общ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российского средства массовой информации сообщают о нем муниципал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ному служащему, руковод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телю, в отношении которого поступил запрос;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б) в течение семи рабочих дней со дня поступления запроса от общ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российского средства массовой информации обеспечивают представление ему сведений, указанных в пункте 4 настоящего Порядка, в том случае, если запрашиваемые сведения отсутствуют на официал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 сайте.</w:t>
      </w:r>
    </w:p>
    <w:p w:rsidR="00B83A3D" w:rsidRPr="00B83A3D" w:rsidRDefault="00B83A3D" w:rsidP="00B8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8. Муниципальные служащие (работники), обеспечивающие размещ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ние сведений о доходах, расходах, об имуществе и обязательствах имущ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ственного характера на официальном сайте и их представление общеросси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ским средствам массовой информации для опубликования, несут в соотве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ствии с законодательством Российской Федерации ответственность за нес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блюдение настоящего Порядка, а также за разглашение сведений, отнесе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ных к госуда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B83A3D">
        <w:rPr>
          <w:rFonts w:ascii="Times New Roman" w:eastAsia="Times New Roman" w:hAnsi="Times New Roman" w:cs="Times New Roman"/>
          <w:sz w:val="28"/>
          <w:szCs w:val="24"/>
          <w:lang w:eastAsia="ru-RU"/>
        </w:rPr>
        <w:t>ственной тайне или являющихся конфиденциальными.</w:t>
      </w:r>
    </w:p>
    <w:p w:rsidR="00800176" w:rsidRPr="00D14D00" w:rsidRDefault="00800176" w:rsidP="006535B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4"/>
        </w:rPr>
      </w:pPr>
    </w:p>
    <w:p w:rsidR="00E95B70" w:rsidRPr="00D14D00" w:rsidRDefault="00E95B70" w:rsidP="006535B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4"/>
        </w:rPr>
      </w:pPr>
    </w:p>
    <w:p w:rsidR="006535B5" w:rsidRPr="00D14D00" w:rsidRDefault="006535B5" w:rsidP="006535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4D0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Ведущий специалист по </w:t>
      </w:r>
    </w:p>
    <w:p w:rsidR="006535B5" w:rsidRPr="00D14D00" w:rsidRDefault="006535B5" w:rsidP="006535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4D0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правовой и кадровой работе                                                      А.Ю. Ярыш</w:t>
      </w:r>
    </w:p>
    <w:p w:rsidR="00A40776" w:rsidRPr="00D14D00" w:rsidRDefault="00A40776" w:rsidP="00E95B70">
      <w:pPr>
        <w:rPr>
          <w:rFonts w:ascii="Times New Roman" w:hAnsi="Times New Roman" w:cs="Times New Roman"/>
          <w:sz w:val="32"/>
          <w:szCs w:val="28"/>
        </w:rPr>
      </w:pPr>
    </w:p>
    <w:sectPr w:rsidR="00A40776" w:rsidRPr="00D14D00" w:rsidSect="00E95B70">
      <w:headerReference w:type="default" r:id="rId10"/>
      <w:headerReference w:type="first" r:id="rId11"/>
      <w:pgSz w:w="11906" w:h="1680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E82" w:rsidRDefault="005D1E82" w:rsidP="009C6711">
      <w:pPr>
        <w:spacing w:after="0" w:line="240" w:lineRule="auto"/>
      </w:pPr>
      <w:r>
        <w:separator/>
      </w:r>
    </w:p>
  </w:endnote>
  <w:endnote w:type="continuationSeparator" w:id="0">
    <w:p w:rsidR="005D1E82" w:rsidRDefault="005D1E82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 Mono">
    <w:charset w:val="CC"/>
    <w:family w:val="modern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E82" w:rsidRDefault="005D1E82" w:rsidP="009C6711">
      <w:pPr>
        <w:spacing w:after="0" w:line="240" w:lineRule="auto"/>
      </w:pPr>
      <w:r>
        <w:separator/>
      </w:r>
    </w:p>
  </w:footnote>
  <w:footnote w:type="continuationSeparator" w:id="0">
    <w:p w:rsidR="005D1E82" w:rsidRDefault="005D1E82" w:rsidP="009C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9634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800176" w:rsidRPr="009C6711" w:rsidRDefault="00800176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410228">
          <w:rPr>
            <w:rFonts w:ascii="Times New Roman" w:hAnsi="Times New Roman" w:cs="Times New Roman"/>
            <w:noProof/>
            <w:sz w:val="28"/>
          </w:rPr>
          <w:t>5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800176" w:rsidRDefault="0080017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176" w:rsidRDefault="00800176" w:rsidP="000A3CA6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0" w:hanging="360"/>
      </w:pPr>
      <w:rPr>
        <w:rFonts w:ascii="Times New Roman" w:hAnsi="Times New Roman" w:cs="Times New Roman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36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36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36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360"/>
      </w:pPr>
    </w:lvl>
  </w:abstractNum>
  <w:abstractNum w:abstractNumId="1">
    <w:nsid w:val="00000002"/>
    <w:multiLevelType w:val="multilevel"/>
    <w:tmpl w:val="00000002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8FA41A1A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6">
    <w:nsid w:val="00000007"/>
    <w:multiLevelType w:val="multilevel"/>
    <w:tmpl w:val="261422E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A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1695" w:hanging="1005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8">
    <w:nsid w:val="07E05751"/>
    <w:multiLevelType w:val="multilevel"/>
    <w:tmpl w:val="E9E21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3CD03E1E"/>
    <w:multiLevelType w:val="multilevel"/>
    <w:tmpl w:val="AEC08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992780"/>
    <w:multiLevelType w:val="multilevel"/>
    <w:tmpl w:val="36E8CC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2B7699"/>
    <w:multiLevelType w:val="multilevel"/>
    <w:tmpl w:val="D3A06302"/>
    <w:lvl w:ilvl="0">
      <w:start w:val="1"/>
      <w:numFmt w:val="decimal"/>
      <w:suff w:val="space"/>
      <w:lvlText w:val="%1."/>
      <w:lvlJc w:val="left"/>
      <w:pPr>
        <w:ind w:left="153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15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9F4308"/>
    <w:multiLevelType w:val="hybridMultilevel"/>
    <w:tmpl w:val="C186CE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A209A"/>
    <w:multiLevelType w:val="multilevel"/>
    <w:tmpl w:val="FD02D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7653AC"/>
    <w:multiLevelType w:val="multilevel"/>
    <w:tmpl w:val="76B47C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15"/>
  </w:num>
  <w:num w:numId="5">
    <w:abstractNumId w:val="9"/>
  </w:num>
  <w:num w:numId="6">
    <w:abstractNumId w:val="5"/>
  </w:num>
  <w:num w:numId="7">
    <w:abstractNumId w:val="6"/>
  </w:num>
  <w:num w:numId="8">
    <w:abstractNumId w:val="4"/>
  </w:num>
  <w:num w:numId="9">
    <w:abstractNumId w:val="11"/>
  </w:num>
  <w:num w:numId="10">
    <w:abstractNumId w:val="17"/>
  </w:num>
  <w:num w:numId="11">
    <w:abstractNumId w:val="13"/>
  </w:num>
  <w:num w:numId="12">
    <w:abstractNumId w:val="18"/>
  </w:num>
  <w:num w:numId="13">
    <w:abstractNumId w:val="8"/>
  </w:num>
  <w:num w:numId="14">
    <w:abstractNumId w:val="7"/>
    <w:lvlOverride w:ilvl="0">
      <w:startOverride w:val="1"/>
    </w:lvlOverride>
  </w:num>
  <w:num w:numId="15">
    <w:abstractNumId w:val="16"/>
  </w:num>
  <w:num w:numId="16">
    <w:abstractNumId w:val="0"/>
  </w:num>
  <w:num w:numId="17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A3CA6"/>
    <w:rsid w:val="000A454F"/>
    <w:rsid w:val="000D3D57"/>
    <w:rsid w:val="000D6C88"/>
    <w:rsid w:val="000F20C0"/>
    <w:rsid w:val="00135483"/>
    <w:rsid w:val="00143A85"/>
    <w:rsid w:val="00153983"/>
    <w:rsid w:val="00156489"/>
    <w:rsid w:val="001824DB"/>
    <w:rsid w:val="00184D3C"/>
    <w:rsid w:val="001A473C"/>
    <w:rsid w:val="001A7DF8"/>
    <w:rsid w:val="001D19FE"/>
    <w:rsid w:val="001F1E61"/>
    <w:rsid w:val="00213124"/>
    <w:rsid w:val="0022227A"/>
    <w:rsid w:val="00233B33"/>
    <w:rsid w:val="0024415A"/>
    <w:rsid w:val="00252D46"/>
    <w:rsid w:val="002537A0"/>
    <w:rsid w:val="00281B0A"/>
    <w:rsid w:val="00287D87"/>
    <w:rsid w:val="002B257E"/>
    <w:rsid w:val="002C6A76"/>
    <w:rsid w:val="002E02AF"/>
    <w:rsid w:val="002E2BDC"/>
    <w:rsid w:val="002F2522"/>
    <w:rsid w:val="002F6DF1"/>
    <w:rsid w:val="0030178F"/>
    <w:rsid w:val="003151FB"/>
    <w:rsid w:val="003A0972"/>
    <w:rsid w:val="003A0D33"/>
    <w:rsid w:val="003C15AE"/>
    <w:rsid w:val="003F71A6"/>
    <w:rsid w:val="00406DCE"/>
    <w:rsid w:val="00410228"/>
    <w:rsid w:val="00413E1A"/>
    <w:rsid w:val="00426958"/>
    <w:rsid w:val="00491996"/>
    <w:rsid w:val="00497391"/>
    <w:rsid w:val="004E17B1"/>
    <w:rsid w:val="004E6343"/>
    <w:rsid w:val="005045B5"/>
    <w:rsid w:val="005174B9"/>
    <w:rsid w:val="0059697E"/>
    <w:rsid w:val="00597365"/>
    <w:rsid w:val="005D1E82"/>
    <w:rsid w:val="005F6CA2"/>
    <w:rsid w:val="006341DB"/>
    <w:rsid w:val="006535B5"/>
    <w:rsid w:val="00660FA9"/>
    <w:rsid w:val="00663918"/>
    <w:rsid w:val="00691B64"/>
    <w:rsid w:val="006D2A87"/>
    <w:rsid w:val="006F272A"/>
    <w:rsid w:val="0071085A"/>
    <w:rsid w:val="00730B98"/>
    <w:rsid w:val="00754364"/>
    <w:rsid w:val="007625B2"/>
    <w:rsid w:val="0076610D"/>
    <w:rsid w:val="00766D0F"/>
    <w:rsid w:val="007941E6"/>
    <w:rsid w:val="00800176"/>
    <w:rsid w:val="00814AA6"/>
    <w:rsid w:val="008A038A"/>
    <w:rsid w:val="008B3E7C"/>
    <w:rsid w:val="008F0801"/>
    <w:rsid w:val="009007AC"/>
    <w:rsid w:val="009348D6"/>
    <w:rsid w:val="00942B4D"/>
    <w:rsid w:val="009A11EA"/>
    <w:rsid w:val="009C6711"/>
    <w:rsid w:val="009D7CB7"/>
    <w:rsid w:val="00A40776"/>
    <w:rsid w:val="00A64FCE"/>
    <w:rsid w:val="00A77273"/>
    <w:rsid w:val="00AA16AB"/>
    <w:rsid w:val="00AC0544"/>
    <w:rsid w:val="00AE2E67"/>
    <w:rsid w:val="00B83A3D"/>
    <w:rsid w:val="00B84E8B"/>
    <w:rsid w:val="00B9447C"/>
    <w:rsid w:val="00B9756E"/>
    <w:rsid w:val="00C16A35"/>
    <w:rsid w:val="00C23B61"/>
    <w:rsid w:val="00C61A0A"/>
    <w:rsid w:val="00C82C54"/>
    <w:rsid w:val="00C86C29"/>
    <w:rsid w:val="00CB5F18"/>
    <w:rsid w:val="00CC7D46"/>
    <w:rsid w:val="00CD7F5F"/>
    <w:rsid w:val="00CE3594"/>
    <w:rsid w:val="00D14D00"/>
    <w:rsid w:val="00D32103"/>
    <w:rsid w:val="00D92B58"/>
    <w:rsid w:val="00DB1FED"/>
    <w:rsid w:val="00DC44BE"/>
    <w:rsid w:val="00DD3041"/>
    <w:rsid w:val="00E027CB"/>
    <w:rsid w:val="00E1187D"/>
    <w:rsid w:val="00E3544B"/>
    <w:rsid w:val="00E37C9C"/>
    <w:rsid w:val="00E40D08"/>
    <w:rsid w:val="00E82A24"/>
    <w:rsid w:val="00E95B70"/>
    <w:rsid w:val="00E95FEF"/>
    <w:rsid w:val="00EC56D3"/>
    <w:rsid w:val="00ED4C70"/>
    <w:rsid w:val="00F014FD"/>
    <w:rsid w:val="00F130A3"/>
    <w:rsid w:val="00F22942"/>
    <w:rsid w:val="00F244F5"/>
    <w:rsid w:val="00F30EAA"/>
    <w:rsid w:val="00F42464"/>
    <w:rsid w:val="00F56640"/>
    <w:rsid w:val="00F7417A"/>
    <w:rsid w:val="00F76B70"/>
    <w:rsid w:val="00FA21D7"/>
    <w:rsid w:val="00FC6545"/>
    <w:rsid w:val="00FC69B9"/>
    <w:rsid w:val="00FD5B96"/>
    <w:rsid w:val="00FE2181"/>
    <w:rsid w:val="00FE6EB8"/>
    <w:rsid w:val="00FF7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uiPriority w:val="99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0176"/>
    <w:pPr>
      <w:keepNext/>
      <w:widowControl w:val="0"/>
      <w:suppressAutoHyphens/>
      <w:autoSpaceDE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uiPriority w:val="99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uiPriority w:val="10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uiPriority w:val="10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uiPriority w:val="99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uiPriority w:val="99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uiPriority w:val="22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00176"/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styleId="aff2">
    <w:name w:val="FollowedHyperlink"/>
    <w:basedOn w:val="a0"/>
    <w:uiPriority w:val="99"/>
    <w:semiHidden/>
    <w:unhideWhenUsed/>
    <w:rsid w:val="00800176"/>
    <w:rPr>
      <w:color w:val="954F72" w:themeColor="followedHyperlink"/>
      <w:u w:val="single"/>
    </w:rPr>
  </w:style>
  <w:style w:type="paragraph" w:styleId="HTML">
    <w:name w:val="HTML Preformatted"/>
    <w:basedOn w:val="a"/>
    <w:link w:val="HTML1"/>
    <w:semiHidden/>
    <w:unhideWhenUsed/>
    <w:rsid w:val="008001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uiPriority w:val="99"/>
    <w:semiHidden/>
    <w:rsid w:val="00800176"/>
    <w:rPr>
      <w:rFonts w:ascii="Consolas" w:hAnsi="Consolas"/>
      <w:sz w:val="20"/>
      <w:szCs w:val="20"/>
    </w:rPr>
  </w:style>
  <w:style w:type="paragraph" w:styleId="aff3">
    <w:name w:val="List"/>
    <w:basedOn w:val="af3"/>
    <w:uiPriority w:val="99"/>
    <w:semiHidden/>
    <w:unhideWhenUsed/>
    <w:rsid w:val="00800176"/>
    <w:pPr>
      <w:widowControl w:val="0"/>
      <w:suppressAutoHyphens/>
      <w:autoSpaceDE w:val="0"/>
      <w:spacing w:after="120"/>
      <w:jc w:val="left"/>
    </w:pPr>
    <w:rPr>
      <w:rFonts w:ascii="Arial" w:eastAsia="Arial" w:hAnsi="Arial" w:cs="Mangal"/>
      <w:sz w:val="24"/>
      <w:lang w:val="ru-RU" w:eastAsia="ru-RU" w:bidi="ru-RU"/>
    </w:rPr>
  </w:style>
  <w:style w:type="paragraph" w:customStyle="1" w:styleId="23">
    <w:name w:val="Указатель2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s1">
    <w:name w:val="s_1"/>
    <w:basedOn w:val="a"/>
    <w:uiPriority w:val="99"/>
    <w:rsid w:val="0080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uiPriority w:val="99"/>
    <w:rsid w:val="00800176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aff4">
    <w:name w:val="Таблицы (моноширинный)"/>
    <w:basedOn w:val="a"/>
    <w:next w:val="a"/>
    <w:uiPriority w:val="99"/>
    <w:rsid w:val="008001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5">
    <w:name w:val="Содержимое таблицы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aff6">
    <w:name w:val="Заголовок"/>
    <w:basedOn w:val="a"/>
    <w:next w:val="af3"/>
    <w:uiPriority w:val="99"/>
    <w:rsid w:val="00800176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ru-RU" w:bidi="ru-RU"/>
    </w:rPr>
  </w:style>
  <w:style w:type="paragraph" w:customStyle="1" w:styleId="aff7">
    <w:name w:val="Нормальный (таблица)"/>
    <w:basedOn w:val="a"/>
    <w:next w:val="a"/>
    <w:uiPriority w:val="99"/>
    <w:rsid w:val="008001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4">
    <w:name w:val="Указатель1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aff8">
    <w:name w:val="Прижатый влево"/>
    <w:basedOn w:val="a"/>
    <w:next w:val="a"/>
    <w:uiPriority w:val="99"/>
    <w:rsid w:val="008001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4">
    <w:name w:val="Название2"/>
    <w:basedOn w:val="a"/>
    <w:uiPriority w:val="99"/>
    <w:rsid w:val="00800176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aff9">
    <w:name w:val="Знак Знак Знак Знак"/>
    <w:basedOn w:val="a"/>
    <w:uiPriority w:val="99"/>
    <w:rsid w:val="00800176"/>
    <w:pPr>
      <w:spacing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WW8Num7z3">
    <w:name w:val="WW8Num7z3"/>
    <w:rsid w:val="00800176"/>
  </w:style>
  <w:style w:type="character" w:customStyle="1" w:styleId="WW8Num5z4">
    <w:name w:val="WW8Num5z4"/>
    <w:rsid w:val="00800176"/>
  </w:style>
  <w:style w:type="character" w:customStyle="1" w:styleId="WW8Num9z5">
    <w:name w:val="WW8Num9z5"/>
    <w:rsid w:val="00800176"/>
  </w:style>
  <w:style w:type="character" w:customStyle="1" w:styleId="WW8Num3z1">
    <w:name w:val="WW8Num3z1"/>
    <w:rsid w:val="00800176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WW8Num5z7">
    <w:name w:val="WW8Num5z7"/>
    <w:rsid w:val="00800176"/>
  </w:style>
  <w:style w:type="character" w:customStyle="1" w:styleId="WW8Num14z4">
    <w:name w:val="WW8Num14z4"/>
    <w:rsid w:val="00800176"/>
  </w:style>
  <w:style w:type="character" w:customStyle="1" w:styleId="WW8Num8z8">
    <w:name w:val="WW8Num8z8"/>
    <w:rsid w:val="00800176"/>
  </w:style>
  <w:style w:type="character" w:customStyle="1" w:styleId="WW8Num3z2">
    <w:name w:val="WW8Num3z2"/>
    <w:rsid w:val="00800176"/>
  </w:style>
  <w:style w:type="character" w:customStyle="1" w:styleId="WW8Num16z2">
    <w:name w:val="WW8Num16z2"/>
    <w:rsid w:val="00800176"/>
  </w:style>
  <w:style w:type="character" w:customStyle="1" w:styleId="WW8Num9z2">
    <w:name w:val="WW8Num9z2"/>
    <w:rsid w:val="00800176"/>
  </w:style>
  <w:style w:type="character" w:customStyle="1" w:styleId="WW8Num4z8">
    <w:name w:val="WW8Num4z8"/>
    <w:rsid w:val="00800176"/>
  </w:style>
  <w:style w:type="character" w:customStyle="1" w:styleId="WW8Num13z0">
    <w:name w:val="WW8Num13z0"/>
    <w:rsid w:val="00800176"/>
    <w:rPr>
      <w:rFonts w:ascii="Symbol" w:hAnsi="Symbol" w:cs="OpenSymbol" w:hint="default"/>
    </w:rPr>
  </w:style>
  <w:style w:type="character" w:customStyle="1" w:styleId="WW8Num14z3">
    <w:name w:val="WW8Num14z3"/>
    <w:rsid w:val="00800176"/>
  </w:style>
  <w:style w:type="character" w:customStyle="1" w:styleId="WW8Num9z6">
    <w:name w:val="WW8Num9z6"/>
    <w:rsid w:val="00800176"/>
  </w:style>
  <w:style w:type="character" w:customStyle="1" w:styleId="WW8Num7z5">
    <w:name w:val="WW8Num7z5"/>
    <w:rsid w:val="00800176"/>
  </w:style>
  <w:style w:type="character" w:customStyle="1" w:styleId="WW8Num15z1">
    <w:name w:val="WW8Num15z1"/>
    <w:rsid w:val="00800176"/>
  </w:style>
  <w:style w:type="character" w:customStyle="1" w:styleId="WW8Num7z2">
    <w:name w:val="WW8Num7z2"/>
    <w:rsid w:val="00800176"/>
  </w:style>
  <w:style w:type="character" w:customStyle="1" w:styleId="WW8Num10z0">
    <w:name w:val="WW8Num10z0"/>
    <w:rsid w:val="00800176"/>
    <w:rPr>
      <w:rFonts w:ascii="Symbol" w:hAnsi="Symbol" w:cs="OpenSymbol" w:hint="default"/>
    </w:rPr>
  </w:style>
  <w:style w:type="character" w:customStyle="1" w:styleId="WW8Num16z0">
    <w:name w:val="WW8Num16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4z6">
    <w:name w:val="WW8Num4z6"/>
    <w:rsid w:val="00800176"/>
  </w:style>
  <w:style w:type="character" w:customStyle="1" w:styleId="WW8Num16z8">
    <w:name w:val="WW8Num16z8"/>
    <w:rsid w:val="00800176"/>
  </w:style>
  <w:style w:type="character" w:customStyle="1" w:styleId="WW8Num4z1">
    <w:name w:val="WW8Num4z1"/>
    <w:rsid w:val="00800176"/>
  </w:style>
  <w:style w:type="character" w:customStyle="1" w:styleId="WW8Num5z5">
    <w:name w:val="WW8Num5z5"/>
    <w:rsid w:val="00800176"/>
  </w:style>
  <w:style w:type="character" w:customStyle="1" w:styleId="WW8Num14z2">
    <w:name w:val="WW8Num14z2"/>
    <w:rsid w:val="00800176"/>
  </w:style>
  <w:style w:type="character" w:customStyle="1" w:styleId="WW8Num5z3">
    <w:name w:val="WW8Num5z3"/>
    <w:rsid w:val="00800176"/>
  </w:style>
  <w:style w:type="character" w:customStyle="1" w:styleId="WW8Num5z8">
    <w:name w:val="WW8Num5z8"/>
    <w:rsid w:val="00800176"/>
  </w:style>
  <w:style w:type="character" w:customStyle="1" w:styleId="WW8Num3z8">
    <w:name w:val="WW8Num3z8"/>
    <w:rsid w:val="00800176"/>
  </w:style>
  <w:style w:type="character" w:customStyle="1" w:styleId="WW8Num15z6">
    <w:name w:val="WW8Num15z6"/>
    <w:rsid w:val="00800176"/>
  </w:style>
  <w:style w:type="character" w:customStyle="1" w:styleId="WW8Num12z0">
    <w:name w:val="WW8Num12z0"/>
    <w:rsid w:val="00800176"/>
    <w:rPr>
      <w:rFonts w:ascii="Symbol" w:hAnsi="Symbol" w:cs="OpenSymbol" w:hint="default"/>
    </w:rPr>
  </w:style>
  <w:style w:type="character" w:customStyle="1" w:styleId="WW8Num16z5">
    <w:name w:val="WW8Num16z5"/>
    <w:rsid w:val="00800176"/>
  </w:style>
  <w:style w:type="character" w:customStyle="1" w:styleId="WW8Num4z7">
    <w:name w:val="WW8Num4z7"/>
    <w:rsid w:val="00800176"/>
  </w:style>
  <w:style w:type="character" w:customStyle="1" w:styleId="WW8Num3z4">
    <w:name w:val="WW8Num3z4"/>
    <w:rsid w:val="00800176"/>
  </w:style>
  <w:style w:type="character" w:customStyle="1" w:styleId="WW8Num6z0">
    <w:name w:val="WW8Num6z0"/>
    <w:rsid w:val="00800176"/>
    <w:rPr>
      <w:rFonts w:ascii="Symbol" w:hAnsi="Symbol" w:cs="OpenSymbol" w:hint="default"/>
    </w:rPr>
  </w:style>
  <w:style w:type="character" w:customStyle="1" w:styleId="WW8Num4z5">
    <w:name w:val="WW8Num4z5"/>
    <w:rsid w:val="00800176"/>
  </w:style>
  <w:style w:type="character" w:customStyle="1" w:styleId="WW8Num5z6">
    <w:name w:val="WW8Num5z6"/>
    <w:rsid w:val="00800176"/>
  </w:style>
  <w:style w:type="character" w:customStyle="1" w:styleId="WW8Num9z8">
    <w:name w:val="WW8Num9z8"/>
    <w:rsid w:val="00800176"/>
  </w:style>
  <w:style w:type="character" w:customStyle="1" w:styleId="s10">
    <w:name w:val="s_10"/>
    <w:basedOn w:val="a0"/>
    <w:rsid w:val="00800176"/>
  </w:style>
  <w:style w:type="character" w:customStyle="1" w:styleId="WW8Num2z0">
    <w:name w:val="WW8Num2z0"/>
    <w:rsid w:val="00800176"/>
    <w:rPr>
      <w:rFonts w:ascii="Symbol" w:hAnsi="Symbol" w:cs="OpenSymbol" w:hint="default"/>
    </w:rPr>
  </w:style>
  <w:style w:type="character" w:customStyle="1" w:styleId="WW8Num15z5">
    <w:name w:val="WW8Num15z5"/>
    <w:rsid w:val="00800176"/>
  </w:style>
  <w:style w:type="character" w:customStyle="1" w:styleId="WW8Num14z7">
    <w:name w:val="WW8Num14z7"/>
    <w:rsid w:val="00800176"/>
  </w:style>
  <w:style w:type="character" w:customStyle="1" w:styleId="WW8Num4z0">
    <w:name w:val="WW8Num4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8z4">
    <w:name w:val="WW8Num8z4"/>
    <w:rsid w:val="00800176"/>
  </w:style>
  <w:style w:type="character" w:customStyle="1" w:styleId="WW8Num3z6">
    <w:name w:val="WW8Num3z6"/>
    <w:rsid w:val="00800176"/>
  </w:style>
  <w:style w:type="character" w:customStyle="1" w:styleId="WW8Num5z0">
    <w:name w:val="WW8Num5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affa">
    <w:name w:val="Сравнение редакций. Добавленный фрагмент"/>
    <w:uiPriority w:val="99"/>
    <w:rsid w:val="00800176"/>
    <w:rPr>
      <w:color w:val="000000"/>
      <w:shd w:val="clear" w:color="auto" w:fill="C1D7FF"/>
    </w:rPr>
  </w:style>
  <w:style w:type="character" w:customStyle="1" w:styleId="WW8Num15z2">
    <w:name w:val="WW8Num15z2"/>
    <w:rsid w:val="00800176"/>
  </w:style>
  <w:style w:type="character" w:customStyle="1" w:styleId="WW8Num15z7">
    <w:name w:val="WW8Num15z7"/>
    <w:rsid w:val="00800176"/>
  </w:style>
  <w:style w:type="character" w:customStyle="1" w:styleId="WW8Num14z8">
    <w:name w:val="WW8Num14z8"/>
    <w:rsid w:val="00800176"/>
  </w:style>
  <w:style w:type="character" w:customStyle="1" w:styleId="WW8Num8z5">
    <w:name w:val="WW8Num8z5"/>
    <w:rsid w:val="00800176"/>
  </w:style>
  <w:style w:type="character" w:customStyle="1" w:styleId="WW8Num15z3">
    <w:name w:val="WW8Num15z3"/>
    <w:rsid w:val="00800176"/>
  </w:style>
  <w:style w:type="character" w:customStyle="1" w:styleId="WW8Num16z6">
    <w:name w:val="WW8Num16z6"/>
    <w:rsid w:val="00800176"/>
  </w:style>
  <w:style w:type="character" w:customStyle="1" w:styleId="WW8Num4z4">
    <w:name w:val="WW8Num4z4"/>
    <w:rsid w:val="00800176"/>
  </w:style>
  <w:style w:type="character" w:customStyle="1" w:styleId="affb">
    <w:name w:val="Цветовое выделение"/>
    <w:uiPriority w:val="99"/>
    <w:rsid w:val="00800176"/>
    <w:rPr>
      <w:b/>
      <w:bCs/>
      <w:color w:val="26282F"/>
    </w:rPr>
  </w:style>
  <w:style w:type="character" w:customStyle="1" w:styleId="WW8Num14z6">
    <w:name w:val="WW8Num14z6"/>
    <w:rsid w:val="00800176"/>
  </w:style>
  <w:style w:type="character" w:customStyle="1" w:styleId="WW8Num7z0">
    <w:name w:val="WW8Num7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3z5">
    <w:name w:val="WW8Num3z5"/>
    <w:rsid w:val="00800176"/>
  </w:style>
  <w:style w:type="character" w:customStyle="1" w:styleId="affc">
    <w:name w:val="Гипертекстовая ссылка"/>
    <w:uiPriority w:val="99"/>
    <w:rsid w:val="00800176"/>
    <w:rPr>
      <w:color w:val="106BBE"/>
    </w:rPr>
  </w:style>
  <w:style w:type="character" w:customStyle="1" w:styleId="WW8Num14z0">
    <w:name w:val="WW8Num14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8z0">
    <w:name w:val="WW8Num8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3z3">
    <w:name w:val="WW8Num3z3"/>
    <w:rsid w:val="00800176"/>
  </w:style>
  <w:style w:type="character" w:customStyle="1" w:styleId="WW8Num15z8">
    <w:name w:val="WW8Num15z8"/>
    <w:rsid w:val="00800176"/>
  </w:style>
  <w:style w:type="character" w:customStyle="1" w:styleId="WW8Num9z0">
    <w:name w:val="WW8Num9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affd">
    <w:name w:val="Маркеры списка"/>
    <w:rsid w:val="00800176"/>
    <w:rPr>
      <w:rFonts w:ascii="OpenSymbol" w:eastAsia="OpenSymbol" w:hAnsi="OpenSymbol" w:cs="OpenSymbol" w:hint="default"/>
    </w:rPr>
  </w:style>
  <w:style w:type="character" w:customStyle="1" w:styleId="WW8Num5z2">
    <w:name w:val="WW8Num5z2"/>
    <w:rsid w:val="00800176"/>
  </w:style>
  <w:style w:type="character" w:customStyle="1" w:styleId="WW8Num1z0">
    <w:name w:val="WW8Num1z0"/>
    <w:rsid w:val="00800176"/>
    <w:rPr>
      <w:rFonts w:ascii="Symbol" w:hAnsi="Symbol" w:cs="OpenSymbol" w:hint="default"/>
    </w:rPr>
  </w:style>
  <w:style w:type="character" w:customStyle="1" w:styleId="WW8Num9z4">
    <w:name w:val="WW8Num9z4"/>
    <w:rsid w:val="00800176"/>
  </w:style>
  <w:style w:type="character" w:customStyle="1" w:styleId="WW8Num9z3">
    <w:name w:val="WW8Num9z3"/>
    <w:rsid w:val="00800176"/>
  </w:style>
  <w:style w:type="character" w:customStyle="1" w:styleId="WW8Num8z7">
    <w:name w:val="WW8Num8z7"/>
    <w:rsid w:val="00800176"/>
  </w:style>
  <w:style w:type="character" w:customStyle="1" w:styleId="WW8Num14z5">
    <w:name w:val="WW8Num14z5"/>
    <w:rsid w:val="00800176"/>
  </w:style>
  <w:style w:type="character" w:customStyle="1" w:styleId="WW8Num16z1">
    <w:name w:val="WW8Num16z1"/>
    <w:rsid w:val="00800176"/>
  </w:style>
  <w:style w:type="character" w:customStyle="1" w:styleId="WW8Num15z0">
    <w:name w:val="WW8Num15z0"/>
    <w:rsid w:val="00800176"/>
  </w:style>
  <w:style w:type="character" w:customStyle="1" w:styleId="WW8Num8z2">
    <w:name w:val="WW8Num8z2"/>
    <w:rsid w:val="00800176"/>
  </w:style>
  <w:style w:type="character" w:customStyle="1" w:styleId="WW8Num3z7">
    <w:name w:val="WW8Num3z7"/>
    <w:rsid w:val="00800176"/>
  </w:style>
  <w:style w:type="character" w:customStyle="1" w:styleId="WW8Num9z7">
    <w:name w:val="WW8Num9z7"/>
    <w:rsid w:val="00800176"/>
  </w:style>
  <w:style w:type="character" w:customStyle="1" w:styleId="affe">
    <w:name w:val="Символ нумерации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4z2">
    <w:name w:val="WW8Num4z2"/>
    <w:rsid w:val="00800176"/>
  </w:style>
  <w:style w:type="character" w:customStyle="1" w:styleId="WW8Num7z6">
    <w:name w:val="WW8Num7z6"/>
    <w:rsid w:val="00800176"/>
  </w:style>
  <w:style w:type="character" w:customStyle="1" w:styleId="WW8Num7z7">
    <w:name w:val="WW8Num7z7"/>
    <w:rsid w:val="00800176"/>
  </w:style>
  <w:style w:type="character" w:customStyle="1" w:styleId="WW8Num15z4">
    <w:name w:val="WW8Num15z4"/>
    <w:rsid w:val="00800176"/>
  </w:style>
  <w:style w:type="character" w:customStyle="1" w:styleId="WW8Num8z6">
    <w:name w:val="WW8Num8z6"/>
    <w:rsid w:val="00800176"/>
  </w:style>
  <w:style w:type="character" w:customStyle="1" w:styleId="WW8Num16z3">
    <w:name w:val="WW8Num16z3"/>
    <w:rsid w:val="00800176"/>
  </w:style>
  <w:style w:type="character" w:customStyle="1" w:styleId="15">
    <w:name w:val="Основной шрифт абзаца1"/>
    <w:rsid w:val="00800176"/>
  </w:style>
  <w:style w:type="character" w:customStyle="1" w:styleId="WW8Num7z4">
    <w:name w:val="WW8Num7z4"/>
    <w:rsid w:val="00800176"/>
  </w:style>
  <w:style w:type="character" w:customStyle="1" w:styleId="WW8Num3z0">
    <w:name w:val="WW8Num3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11z0">
    <w:name w:val="WW8Num11z0"/>
    <w:rsid w:val="00800176"/>
    <w:rPr>
      <w:rFonts w:ascii="Symbol" w:hAnsi="Symbol" w:cs="OpenSymbol" w:hint="default"/>
    </w:rPr>
  </w:style>
  <w:style w:type="character" w:customStyle="1" w:styleId="WW8Num8z3">
    <w:name w:val="WW8Num8z3"/>
    <w:rsid w:val="00800176"/>
  </w:style>
  <w:style w:type="character" w:customStyle="1" w:styleId="WW8Num4z3">
    <w:name w:val="WW8Num4z3"/>
    <w:rsid w:val="00800176"/>
  </w:style>
  <w:style w:type="character" w:customStyle="1" w:styleId="WW8Num7z8">
    <w:name w:val="WW8Num7z8"/>
    <w:rsid w:val="00800176"/>
  </w:style>
  <w:style w:type="character" w:customStyle="1" w:styleId="WW8Num16z4">
    <w:name w:val="WW8Num16z4"/>
    <w:rsid w:val="00800176"/>
  </w:style>
  <w:style w:type="character" w:customStyle="1" w:styleId="WW8Num16z7">
    <w:name w:val="WW8Num16z7"/>
    <w:rsid w:val="00800176"/>
  </w:style>
  <w:style w:type="character" w:customStyle="1" w:styleId="HTML1">
    <w:name w:val="Стандартный HTML Знак1"/>
    <w:link w:val="HTML"/>
    <w:semiHidden/>
    <w:locked/>
    <w:rsid w:val="00800176"/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2"/>
    <w:basedOn w:val="a0"/>
    <w:uiPriority w:val="99"/>
    <w:semiHidden/>
    <w:rsid w:val="00800176"/>
    <w:rPr>
      <w:rFonts w:ascii="Consolas" w:eastAsia="Arial" w:hAnsi="Consolas" w:cs="Arial" w:hint="default"/>
      <w:lang w:bidi="ru-RU"/>
    </w:rPr>
  </w:style>
  <w:style w:type="paragraph" w:customStyle="1" w:styleId="afff">
    <w:name w:val="Заголовок таблицы"/>
    <w:basedOn w:val="aff5"/>
    <w:uiPriority w:val="99"/>
    <w:rsid w:val="00800176"/>
    <w:pPr>
      <w:jc w:val="center"/>
    </w:pPr>
    <w:rPr>
      <w:b/>
      <w:bCs/>
    </w:rPr>
  </w:style>
  <w:style w:type="paragraph" w:customStyle="1" w:styleId="consplusnormal1">
    <w:name w:val="consplusnormal"/>
    <w:basedOn w:val="a"/>
    <w:rsid w:val="00B8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21"/>
    <w:basedOn w:val="a"/>
    <w:rsid w:val="00B8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uiPriority w:val="99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0176"/>
    <w:pPr>
      <w:keepNext/>
      <w:widowControl w:val="0"/>
      <w:suppressAutoHyphens/>
      <w:autoSpaceDE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uiPriority w:val="99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uiPriority w:val="10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uiPriority w:val="10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uiPriority w:val="99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uiPriority w:val="99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uiPriority w:val="22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00176"/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styleId="aff2">
    <w:name w:val="FollowedHyperlink"/>
    <w:basedOn w:val="a0"/>
    <w:uiPriority w:val="99"/>
    <w:semiHidden/>
    <w:unhideWhenUsed/>
    <w:rsid w:val="00800176"/>
    <w:rPr>
      <w:color w:val="954F72" w:themeColor="followedHyperlink"/>
      <w:u w:val="single"/>
    </w:rPr>
  </w:style>
  <w:style w:type="paragraph" w:styleId="HTML">
    <w:name w:val="HTML Preformatted"/>
    <w:basedOn w:val="a"/>
    <w:link w:val="HTML1"/>
    <w:semiHidden/>
    <w:unhideWhenUsed/>
    <w:rsid w:val="008001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uiPriority w:val="99"/>
    <w:semiHidden/>
    <w:rsid w:val="00800176"/>
    <w:rPr>
      <w:rFonts w:ascii="Consolas" w:hAnsi="Consolas"/>
      <w:sz w:val="20"/>
      <w:szCs w:val="20"/>
    </w:rPr>
  </w:style>
  <w:style w:type="paragraph" w:styleId="aff3">
    <w:name w:val="List"/>
    <w:basedOn w:val="af3"/>
    <w:uiPriority w:val="99"/>
    <w:semiHidden/>
    <w:unhideWhenUsed/>
    <w:rsid w:val="00800176"/>
    <w:pPr>
      <w:widowControl w:val="0"/>
      <w:suppressAutoHyphens/>
      <w:autoSpaceDE w:val="0"/>
      <w:spacing w:after="120"/>
      <w:jc w:val="left"/>
    </w:pPr>
    <w:rPr>
      <w:rFonts w:ascii="Arial" w:eastAsia="Arial" w:hAnsi="Arial" w:cs="Mangal"/>
      <w:sz w:val="24"/>
      <w:lang w:val="ru-RU" w:eastAsia="ru-RU" w:bidi="ru-RU"/>
    </w:rPr>
  </w:style>
  <w:style w:type="paragraph" w:customStyle="1" w:styleId="23">
    <w:name w:val="Указатель2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s1">
    <w:name w:val="s_1"/>
    <w:basedOn w:val="a"/>
    <w:uiPriority w:val="99"/>
    <w:rsid w:val="0080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uiPriority w:val="99"/>
    <w:rsid w:val="00800176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aff4">
    <w:name w:val="Таблицы (моноширинный)"/>
    <w:basedOn w:val="a"/>
    <w:next w:val="a"/>
    <w:uiPriority w:val="99"/>
    <w:rsid w:val="008001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5">
    <w:name w:val="Содержимое таблицы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aff6">
    <w:name w:val="Заголовок"/>
    <w:basedOn w:val="a"/>
    <w:next w:val="af3"/>
    <w:uiPriority w:val="99"/>
    <w:rsid w:val="00800176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ru-RU" w:bidi="ru-RU"/>
    </w:rPr>
  </w:style>
  <w:style w:type="paragraph" w:customStyle="1" w:styleId="aff7">
    <w:name w:val="Нормальный (таблица)"/>
    <w:basedOn w:val="a"/>
    <w:next w:val="a"/>
    <w:uiPriority w:val="99"/>
    <w:rsid w:val="008001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4">
    <w:name w:val="Указатель1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aff8">
    <w:name w:val="Прижатый влево"/>
    <w:basedOn w:val="a"/>
    <w:next w:val="a"/>
    <w:uiPriority w:val="99"/>
    <w:rsid w:val="008001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4">
    <w:name w:val="Название2"/>
    <w:basedOn w:val="a"/>
    <w:uiPriority w:val="99"/>
    <w:rsid w:val="00800176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aff9">
    <w:name w:val="Знак Знак Знак Знак"/>
    <w:basedOn w:val="a"/>
    <w:uiPriority w:val="99"/>
    <w:rsid w:val="00800176"/>
    <w:pPr>
      <w:spacing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WW8Num7z3">
    <w:name w:val="WW8Num7z3"/>
    <w:rsid w:val="00800176"/>
  </w:style>
  <w:style w:type="character" w:customStyle="1" w:styleId="WW8Num5z4">
    <w:name w:val="WW8Num5z4"/>
    <w:rsid w:val="00800176"/>
  </w:style>
  <w:style w:type="character" w:customStyle="1" w:styleId="WW8Num9z5">
    <w:name w:val="WW8Num9z5"/>
    <w:rsid w:val="00800176"/>
  </w:style>
  <w:style w:type="character" w:customStyle="1" w:styleId="WW8Num3z1">
    <w:name w:val="WW8Num3z1"/>
    <w:rsid w:val="00800176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WW8Num5z7">
    <w:name w:val="WW8Num5z7"/>
    <w:rsid w:val="00800176"/>
  </w:style>
  <w:style w:type="character" w:customStyle="1" w:styleId="WW8Num14z4">
    <w:name w:val="WW8Num14z4"/>
    <w:rsid w:val="00800176"/>
  </w:style>
  <w:style w:type="character" w:customStyle="1" w:styleId="WW8Num8z8">
    <w:name w:val="WW8Num8z8"/>
    <w:rsid w:val="00800176"/>
  </w:style>
  <w:style w:type="character" w:customStyle="1" w:styleId="WW8Num3z2">
    <w:name w:val="WW8Num3z2"/>
    <w:rsid w:val="00800176"/>
  </w:style>
  <w:style w:type="character" w:customStyle="1" w:styleId="WW8Num16z2">
    <w:name w:val="WW8Num16z2"/>
    <w:rsid w:val="00800176"/>
  </w:style>
  <w:style w:type="character" w:customStyle="1" w:styleId="WW8Num9z2">
    <w:name w:val="WW8Num9z2"/>
    <w:rsid w:val="00800176"/>
  </w:style>
  <w:style w:type="character" w:customStyle="1" w:styleId="WW8Num4z8">
    <w:name w:val="WW8Num4z8"/>
    <w:rsid w:val="00800176"/>
  </w:style>
  <w:style w:type="character" w:customStyle="1" w:styleId="WW8Num13z0">
    <w:name w:val="WW8Num13z0"/>
    <w:rsid w:val="00800176"/>
    <w:rPr>
      <w:rFonts w:ascii="Symbol" w:hAnsi="Symbol" w:cs="OpenSymbol" w:hint="default"/>
    </w:rPr>
  </w:style>
  <w:style w:type="character" w:customStyle="1" w:styleId="WW8Num14z3">
    <w:name w:val="WW8Num14z3"/>
    <w:rsid w:val="00800176"/>
  </w:style>
  <w:style w:type="character" w:customStyle="1" w:styleId="WW8Num9z6">
    <w:name w:val="WW8Num9z6"/>
    <w:rsid w:val="00800176"/>
  </w:style>
  <w:style w:type="character" w:customStyle="1" w:styleId="WW8Num7z5">
    <w:name w:val="WW8Num7z5"/>
    <w:rsid w:val="00800176"/>
  </w:style>
  <w:style w:type="character" w:customStyle="1" w:styleId="WW8Num15z1">
    <w:name w:val="WW8Num15z1"/>
    <w:rsid w:val="00800176"/>
  </w:style>
  <w:style w:type="character" w:customStyle="1" w:styleId="WW8Num7z2">
    <w:name w:val="WW8Num7z2"/>
    <w:rsid w:val="00800176"/>
  </w:style>
  <w:style w:type="character" w:customStyle="1" w:styleId="WW8Num10z0">
    <w:name w:val="WW8Num10z0"/>
    <w:rsid w:val="00800176"/>
    <w:rPr>
      <w:rFonts w:ascii="Symbol" w:hAnsi="Symbol" w:cs="OpenSymbol" w:hint="default"/>
    </w:rPr>
  </w:style>
  <w:style w:type="character" w:customStyle="1" w:styleId="WW8Num16z0">
    <w:name w:val="WW8Num16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4z6">
    <w:name w:val="WW8Num4z6"/>
    <w:rsid w:val="00800176"/>
  </w:style>
  <w:style w:type="character" w:customStyle="1" w:styleId="WW8Num16z8">
    <w:name w:val="WW8Num16z8"/>
    <w:rsid w:val="00800176"/>
  </w:style>
  <w:style w:type="character" w:customStyle="1" w:styleId="WW8Num4z1">
    <w:name w:val="WW8Num4z1"/>
    <w:rsid w:val="00800176"/>
  </w:style>
  <w:style w:type="character" w:customStyle="1" w:styleId="WW8Num5z5">
    <w:name w:val="WW8Num5z5"/>
    <w:rsid w:val="00800176"/>
  </w:style>
  <w:style w:type="character" w:customStyle="1" w:styleId="WW8Num14z2">
    <w:name w:val="WW8Num14z2"/>
    <w:rsid w:val="00800176"/>
  </w:style>
  <w:style w:type="character" w:customStyle="1" w:styleId="WW8Num5z3">
    <w:name w:val="WW8Num5z3"/>
    <w:rsid w:val="00800176"/>
  </w:style>
  <w:style w:type="character" w:customStyle="1" w:styleId="WW8Num5z8">
    <w:name w:val="WW8Num5z8"/>
    <w:rsid w:val="00800176"/>
  </w:style>
  <w:style w:type="character" w:customStyle="1" w:styleId="WW8Num3z8">
    <w:name w:val="WW8Num3z8"/>
    <w:rsid w:val="00800176"/>
  </w:style>
  <w:style w:type="character" w:customStyle="1" w:styleId="WW8Num15z6">
    <w:name w:val="WW8Num15z6"/>
    <w:rsid w:val="00800176"/>
  </w:style>
  <w:style w:type="character" w:customStyle="1" w:styleId="WW8Num12z0">
    <w:name w:val="WW8Num12z0"/>
    <w:rsid w:val="00800176"/>
    <w:rPr>
      <w:rFonts w:ascii="Symbol" w:hAnsi="Symbol" w:cs="OpenSymbol" w:hint="default"/>
    </w:rPr>
  </w:style>
  <w:style w:type="character" w:customStyle="1" w:styleId="WW8Num16z5">
    <w:name w:val="WW8Num16z5"/>
    <w:rsid w:val="00800176"/>
  </w:style>
  <w:style w:type="character" w:customStyle="1" w:styleId="WW8Num4z7">
    <w:name w:val="WW8Num4z7"/>
    <w:rsid w:val="00800176"/>
  </w:style>
  <w:style w:type="character" w:customStyle="1" w:styleId="WW8Num3z4">
    <w:name w:val="WW8Num3z4"/>
    <w:rsid w:val="00800176"/>
  </w:style>
  <w:style w:type="character" w:customStyle="1" w:styleId="WW8Num6z0">
    <w:name w:val="WW8Num6z0"/>
    <w:rsid w:val="00800176"/>
    <w:rPr>
      <w:rFonts w:ascii="Symbol" w:hAnsi="Symbol" w:cs="OpenSymbol" w:hint="default"/>
    </w:rPr>
  </w:style>
  <w:style w:type="character" w:customStyle="1" w:styleId="WW8Num4z5">
    <w:name w:val="WW8Num4z5"/>
    <w:rsid w:val="00800176"/>
  </w:style>
  <w:style w:type="character" w:customStyle="1" w:styleId="WW8Num5z6">
    <w:name w:val="WW8Num5z6"/>
    <w:rsid w:val="00800176"/>
  </w:style>
  <w:style w:type="character" w:customStyle="1" w:styleId="WW8Num9z8">
    <w:name w:val="WW8Num9z8"/>
    <w:rsid w:val="00800176"/>
  </w:style>
  <w:style w:type="character" w:customStyle="1" w:styleId="s10">
    <w:name w:val="s_10"/>
    <w:basedOn w:val="a0"/>
    <w:rsid w:val="00800176"/>
  </w:style>
  <w:style w:type="character" w:customStyle="1" w:styleId="WW8Num2z0">
    <w:name w:val="WW8Num2z0"/>
    <w:rsid w:val="00800176"/>
    <w:rPr>
      <w:rFonts w:ascii="Symbol" w:hAnsi="Symbol" w:cs="OpenSymbol" w:hint="default"/>
    </w:rPr>
  </w:style>
  <w:style w:type="character" w:customStyle="1" w:styleId="WW8Num15z5">
    <w:name w:val="WW8Num15z5"/>
    <w:rsid w:val="00800176"/>
  </w:style>
  <w:style w:type="character" w:customStyle="1" w:styleId="WW8Num14z7">
    <w:name w:val="WW8Num14z7"/>
    <w:rsid w:val="00800176"/>
  </w:style>
  <w:style w:type="character" w:customStyle="1" w:styleId="WW8Num4z0">
    <w:name w:val="WW8Num4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8z4">
    <w:name w:val="WW8Num8z4"/>
    <w:rsid w:val="00800176"/>
  </w:style>
  <w:style w:type="character" w:customStyle="1" w:styleId="WW8Num3z6">
    <w:name w:val="WW8Num3z6"/>
    <w:rsid w:val="00800176"/>
  </w:style>
  <w:style w:type="character" w:customStyle="1" w:styleId="WW8Num5z0">
    <w:name w:val="WW8Num5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affa">
    <w:name w:val="Сравнение редакций. Добавленный фрагмент"/>
    <w:uiPriority w:val="99"/>
    <w:rsid w:val="00800176"/>
    <w:rPr>
      <w:color w:val="000000"/>
      <w:shd w:val="clear" w:color="auto" w:fill="C1D7FF"/>
    </w:rPr>
  </w:style>
  <w:style w:type="character" w:customStyle="1" w:styleId="WW8Num15z2">
    <w:name w:val="WW8Num15z2"/>
    <w:rsid w:val="00800176"/>
  </w:style>
  <w:style w:type="character" w:customStyle="1" w:styleId="WW8Num15z7">
    <w:name w:val="WW8Num15z7"/>
    <w:rsid w:val="00800176"/>
  </w:style>
  <w:style w:type="character" w:customStyle="1" w:styleId="WW8Num14z8">
    <w:name w:val="WW8Num14z8"/>
    <w:rsid w:val="00800176"/>
  </w:style>
  <w:style w:type="character" w:customStyle="1" w:styleId="WW8Num8z5">
    <w:name w:val="WW8Num8z5"/>
    <w:rsid w:val="00800176"/>
  </w:style>
  <w:style w:type="character" w:customStyle="1" w:styleId="WW8Num15z3">
    <w:name w:val="WW8Num15z3"/>
    <w:rsid w:val="00800176"/>
  </w:style>
  <w:style w:type="character" w:customStyle="1" w:styleId="WW8Num16z6">
    <w:name w:val="WW8Num16z6"/>
    <w:rsid w:val="00800176"/>
  </w:style>
  <w:style w:type="character" w:customStyle="1" w:styleId="WW8Num4z4">
    <w:name w:val="WW8Num4z4"/>
    <w:rsid w:val="00800176"/>
  </w:style>
  <w:style w:type="character" w:customStyle="1" w:styleId="affb">
    <w:name w:val="Цветовое выделение"/>
    <w:uiPriority w:val="99"/>
    <w:rsid w:val="00800176"/>
    <w:rPr>
      <w:b/>
      <w:bCs/>
      <w:color w:val="26282F"/>
    </w:rPr>
  </w:style>
  <w:style w:type="character" w:customStyle="1" w:styleId="WW8Num14z6">
    <w:name w:val="WW8Num14z6"/>
    <w:rsid w:val="00800176"/>
  </w:style>
  <w:style w:type="character" w:customStyle="1" w:styleId="WW8Num7z0">
    <w:name w:val="WW8Num7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3z5">
    <w:name w:val="WW8Num3z5"/>
    <w:rsid w:val="00800176"/>
  </w:style>
  <w:style w:type="character" w:customStyle="1" w:styleId="affc">
    <w:name w:val="Гипертекстовая ссылка"/>
    <w:uiPriority w:val="99"/>
    <w:rsid w:val="00800176"/>
    <w:rPr>
      <w:color w:val="106BBE"/>
    </w:rPr>
  </w:style>
  <w:style w:type="character" w:customStyle="1" w:styleId="WW8Num14z0">
    <w:name w:val="WW8Num14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8z0">
    <w:name w:val="WW8Num8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3z3">
    <w:name w:val="WW8Num3z3"/>
    <w:rsid w:val="00800176"/>
  </w:style>
  <w:style w:type="character" w:customStyle="1" w:styleId="WW8Num15z8">
    <w:name w:val="WW8Num15z8"/>
    <w:rsid w:val="00800176"/>
  </w:style>
  <w:style w:type="character" w:customStyle="1" w:styleId="WW8Num9z0">
    <w:name w:val="WW8Num9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affd">
    <w:name w:val="Маркеры списка"/>
    <w:rsid w:val="00800176"/>
    <w:rPr>
      <w:rFonts w:ascii="OpenSymbol" w:eastAsia="OpenSymbol" w:hAnsi="OpenSymbol" w:cs="OpenSymbol" w:hint="default"/>
    </w:rPr>
  </w:style>
  <w:style w:type="character" w:customStyle="1" w:styleId="WW8Num5z2">
    <w:name w:val="WW8Num5z2"/>
    <w:rsid w:val="00800176"/>
  </w:style>
  <w:style w:type="character" w:customStyle="1" w:styleId="WW8Num1z0">
    <w:name w:val="WW8Num1z0"/>
    <w:rsid w:val="00800176"/>
    <w:rPr>
      <w:rFonts w:ascii="Symbol" w:hAnsi="Symbol" w:cs="OpenSymbol" w:hint="default"/>
    </w:rPr>
  </w:style>
  <w:style w:type="character" w:customStyle="1" w:styleId="WW8Num9z4">
    <w:name w:val="WW8Num9z4"/>
    <w:rsid w:val="00800176"/>
  </w:style>
  <w:style w:type="character" w:customStyle="1" w:styleId="WW8Num9z3">
    <w:name w:val="WW8Num9z3"/>
    <w:rsid w:val="00800176"/>
  </w:style>
  <w:style w:type="character" w:customStyle="1" w:styleId="WW8Num8z7">
    <w:name w:val="WW8Num8z7"/>
    <w:rsid w:val="00800176"/>
  </w:style>
  <w:style w:type="character" w:customStyle="1" w:styleId="WW8Num14z5">
    <w:name w:val="WW8Num14z5"/>
    <w:rsid w:val="00800176"/>
  </w:style>
  <w:style w:type="character" w:customStyle="1" w:styleId="WW8Num16z1">
    <w:name w:val="WW8Num16z1"/>
    <w:rsid w:val="00800176"/>
  </w:style>
  <w:style w:type="character" w:customStyle="1" w:styleId="WW8Num15z0">
    <w:name w:val="WW8Num15z0"/>
    <w:rsid w:val="00800176"/>
  </w:style>
  <w:style w:type="character" w:customStyle="1" w:styleId="WW8Num8z2">
    <w:name w:val="WW8Num8z2"/>
    <w:rsid w:val="00800176"/>
  </w:style>
  <w:style w:type="character" w:customStyle="1" w:styleId="WW8Num3z7">
    <w:name w:val="WW8Num3z7"/>
    <w:rsid w:val="00800176"/>
  </w:style>
  <w:style w:type="character" w:customStyle="1" w:styleId="WW8Num9z7">
    <w:name w:val="WW8Num9z7"/>
    <w:rsid w:val="00800176"/>
  </w:style>
  <w:style w:type="character" w:customStyle="1" w:styleId="affe">
    <w:name w:val="Символ нумерации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4z2">
    <w:name w:val="WW8Num4z2"/>
    <w:rsid w:val="00800176"/>
  </w:style>
  <w:style w:type="character" w:customStyle="1" w:styleId="WW8Num7z6">
    <w:name w:val="WW8Num7z6"/>
    <w:rsid w:val="00800176"/>
  </w:style>
  <w:style w:type="character" w:customStyle="1" w:styleId="WW8Num7z7">
    <w:name w:val="WW8Num7z7"/>
    <w:rsid w:val="00800176"/>
  </w:style>
  <w:style w:type="character" w:customStyle="1" w:styleId="WW8Num15z4">
    <w:name w:val="WW8Num15z4"/>
    <w:rsid w:val="00800176"/>
  </w:style>
  <w:style w:type="character" w:customStyle="1" w:styleId="WW8Num8z6">
    <w:name w:val="WW8Num8z6"/>
    <w:rsid w:val="00800176"/>
  </w:style>
  <w:style w:type="character" w:customStyle="1" w:styleId="WW8Num16z3">
    <w:name w:val="WW8Num16z3"/>
    <w:rsid w:val="00800176"/>
  </w:style>
  <w:style w:type="character" w:customStyle="1" w:styleId="15">
    <w:name w:val="Основной шрифт абзаца1"/>
    <w:rsid w:val="00800176"/>
  </w:style>
  <w:style w:type="character" w:customStyle="1" w:styleId="WW8Num7z4">
    <w:name w:val="WW8Num7z4"/>
    <w:rsid w:val="00800176"/>
  </w:style>
  <w:style w:type="character" w:customStyle="1" w:styleId="WW8Num3z0">
    <w:name w:val="WW8Num3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11z0">
    <w:name w:val="WW8Num11z0"/>
    <w:rsid w:val="00800176"/>
    <w:rPr>
      <w:rFonts w:ascii="Symbol" w:hAnsi="Symbol" w:cs="OpenSymbol" w:hint="default"/>
    </w:rPr>
  </w:style>
  <w:style w:type="character" w:customStyle="1" w:styleId="WW8Num8z3">
    <w:name w:val="WW8Num8z3"/>
    <w:rsid w:val="00800176"/>
  </w:style>
  <w:style w:type="character" w:customStyle="1" w:styleId="WW8Num4z3">
    <w:name w:val="WW8Num4z3"/>
    <w:rsid w:val="00800176"/>
  </w:style>
  <w:style w:type="character" w:customStyle="1" w:styleId="WW8Num7z8">
    <w:name w:val="WW8Num7z8"/>
    <w:rsid w:val="00800176"/>
  </w:style>
  <w:style w:type="character" w:customStyle="1" w:styleId="WW8Num16z4">
    <w:name w:val="WW8Num16z4"/>
    <w:rsid w:val="00800176"/>
  </w:style>
  <w:style w:type="character" w:customStyle="1" w:styleId="WW8Num16z7">
    <w:name w:val="WW8Num16z7"/>
    <w:rsid w:val="00800176"/>
  </w:style>
  <w:style w:type="character" w:customStyle="1" w:styleId="HTML1">
    <w:name w:val="Стандартный HTML Знак1"/>
    <w:link w:val="HTML"/>
    <w:semiHidden/>
    <w:locked/>
    <w:rsid w:val="00800176"/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2"/>
    <w:basedOn w:val="a0"/>
    <w:uiPriority w:val="99"/>
    <w:semiHidden/>
    <w:rsid w:val="00800176"/>
    <w:rPr>
      <w:rFonts w:ascii="Consolas" w:eastAsia="Arial" w:hAnsi="Consolas" w:cs="Arial" w:hint="default"/>
      <w:lang w:bidi="ru-RU"/>
    </w:rPr>
  </w:style>
  <w:style w:type="paragraph" w:customStyle="1" w:styleId="afff">
    <w:name w:val="Заголовок таблицы"/>
    <w:basedOn w:val="aff5"/>
    <w:uiPriority w:val="99"/>
    <w:rsid w:val="00800176"/>
    <w:pPr>
      <w:jc w:val="center"/>
    </w:pPr>
    <w:rPr>
      <w:b/>
      <w:bCs/>
    </w:rPr>
  </w:style>
  <w:style w:type="paragraph" w:customStyle="1" w:styleId="consplusnormal1">
    <w:name w:val="consplusnormal"/>
    <w:basedOn w:val="a"/>
    <w:rsid w:val="00B8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21"/>
    <w:basedOn w:val="a"/>
    <w:rsid w:val="00B8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48728-27C0-4E97-A501-009320EC5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4</cp:revision>
  <cp:lastPrinted>2022-06-12T08:33:00Z</cp:lastPrinted>
  <dcterms:created xsi:type="dcterms:W3CDTF">2022-06-12T08:20:00Z</dcterms:created>
  <dcterms:modified xsi:type="dcterms:W3CDTF">2022-06-12T08:33:00Z</dcterms:modified>
</cp:coreProperties>
</file>