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E57BB" w:rsidRPr="007B7841" w:rsidRDefault="00EE57BB" w:rsidP="00EE57BB">
      <w:pPr>
        <w:jc w:val="center"/>
        <w:rPr>
          <w:sz w:val="28"/>
          <w:szCs w:val="28"/>
        </w:rPr>
      </w:pPr>
      <w:r w:rsidRPr="007B7841">
        <w:rPr>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EE57BB" w:rsidRPr="007B7841" w:rsidRDefault="00EE57BB" w:rsidP="00EE57BB">
      <w:pPr>
        <w:jc w:val="both"/>
        <w:rPr>
          <w:sz w:val="28"/>
          <w:szCs w:val="28"/>
        </w:rPr>
      </w:pP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p>
    <w:p w:rsidR="00EE57BB" w:rsidRPr="007B7841" w:rsidRDefault="00EE57BB" w:rsidP="00EE57BB">
      <w:pPr>
        <w:jc w:val="center"/>
        <w:rPr>
          <w:b/>
          <w:sz w:val="28"/>
          <w:szCs w:val="28"/>
        </w:rPr>
      </w:pPr>
      <w:r w:rsidRPr="007B7841">
        <w:rPr>
          <w:b/>
          <w:sz w:val="28"/>
          <w:szCs w:val="28"/>
        </w:rPr>
        <w:t>Российская Федерация</w:t>
      </w:r>
    </w:p>
    <w:p w:rsidR="00EE57BB" w:rsidRPr="007B7841" w:rsidRDefault="00EE57BB" w:rsidP="00EE57BB">
      <w:pPr>
        <w:jc w:val="center"/>
        <w:rPr>
          <w:b/>
          <w:sz w:val="28"/>
          <w:szCs w:val="28"/>
        </w:rPr>
      </w:pPr>
      <w:r w:rsidRPr="007B7841">
        <w:rPr>
          <w:b/>
          <w:sz w:val="28"/>
          <w:szCs w:val="28"/>
        </w:rPr>
        <w:t>Ростовская область</w:t>
      </w:r>
    </w:p>
    <w:p w:rsidR="00EE57BB" w:rsidRPr="007B7841" w:rsidRDefault="00EE57BB" w:rsidP="00EE57BB">
      <w:pPr>
        <w:jc w:val="center"/>
        <w:rPr>
          <w:b/>
          <w:sz w:val="28"/>
          <w:szCs w:val="28"/>
        </w:rPr>
      </w:pPr>
      <w:r w:rsidRPr="007B7841">
        <w:rPr>
          <w:b/>
          <w:sz w:val="28"/>
          <w:szCs w:val="28"/>
        </w:rPr>
        <w:t>Октябрьский район</w:t>
      </w:r>
    </w:p>
    <w:p w:rsidR="00EE57BB" w:rsidRPr="007B7841" w:rsidRDefault="00EE57BB" w:rsidP="00EE57BB">
      <w:pPr>
        <w:jc w:val="center"/>
        <w:rPr>
          <w:b/>
          <w:sz w:val="28"/>
          <w:szCs w:val="28"/>
        </w:rPr>
      </w:pPr>
      <w:r w:rsidRPr="007B7841">
        <w:rPr>
          <w:b/>
          <w:sz w:val="28"/>
          <w:szCs w:val="28"/>
        </w:rPr>
        <w:t>Муниципальное образование «</w:t>
      </w:r>
      <w:proofErr w:type="spellStart"/>
      <w:r w:rsidR="00407EDD">
        <w:rPr>
          <w:b/>
          <w:sz w:val="28"/>
          <w:szCs w:val="28"/>
        </w:rPr>
        <w:t>Бессергеневское</w:t>
      </w:r>
      <w:proofErr w:type="spellEnd"/>
      <w:r w:rsidRPr="007B7841">
        <w:rPr>
          <w:b/>
          <w:sz w:val="28"/>
          <w:szCs w:val="28"/>
        </w:rPr>
        <w:t xml:space="preserve"> сельское поселение»</w:t>
      </w:r>
    </w:p>
    <w:p w:rsidR="00EE57BB" w:rsidRPr="007B7841" w:rsidRDefault="00EE57BB" w:rsidP="00EE57BB">
      <w:pPr>
        <w:jc w:val="center"/>
        <w:rPr>
          <w:b/>
          <w:sz w:val="28"/>
          <w:szCs w:val="28"/>
        </w:rPr>
      </w:pPr>
      <w:r w:rsidRPr="007B7841">
        <w:rPr>
          <w:b/>
          <w:sz w:val="28"/>
          <w:szCs w:val="28"/>
        </w:rPr>
        <w:t xml:space="preserve">Администрация </w:t>
      </w:r>
      <w:r w:rsidR="00407EDD">
        <w:rPr>
          <w:b/>
          <w:sz w:val="28"/>
          <w:szCs w:val="28"/>
        </w:rPr>
        <w:t>Бессергеневского</w:t>
      </w:r>
      <w:r w:rsidR="00D93B5E">
        <w:rPr>
          <w:b/>
          <w:sz w:val="28"/>
          <w:szCs w:val="28"/>
        </w:rPr>
        <w:t xml:space="preserve"> </w:t>
      </w:r>
      <w:r w:rsidRPr="007B7841">
        <w:rPr>
          <w:b/>
          <w:sz w:val="28"/>
          <w:szCs w:val="28"/>
        </w:rPr>
        <w:t>сельского поселения</w:t>
      </w:r>
    </w:p>
    <w:p w:rsidR="00EE57BB" w:rsidRPr="007B7841" w:rsidRDefault="00EE57BB" w:rsidP="00EE57BB">
      <w:pPr>
        <w:jc w:val="center"/>
        <w:rPr>
          <w:sz w:val="28"/>
          <w:szCs w:val="28"/>
        </w:rPr>
      </w:pPr>
    </w:p>
    <w:p w:rsidR="00EE57BB" w:rsidRPr="007B7841" w:rsidRDefault="00EE57BB" w:rsidP="00EE57BB">
      <w:pPr>
        <w:jc w:val="center"/>
        <w:rPr>
          <w:b/>
          <w:caps/>
          <w:sz w:val="28"/>
          <w:szCs w:val="28"/>
        </w:rPr>
      </w:pPr>
      <w:r w:rsidRPr="007B7841">
        <w:rPr>
          <w:b/>
          <w:caps/>
          <w:sz w:val="28"/>
          <w:szCs w:val="28"/>
        </w:rPr>
        <w:t>Постановление</w:t>
      </w:r>
    </w:p>
    <w:p w:rsidR="00EE57BB" w:rsidRPr="007B7841" w:rsidRDefault="00EE57BB" w:rsidP="00EE57BB">
      <w:pPr>
        <w:jc w:val="both"/>
        <w:rPr>
          <w:sz w:val="28"/>
          <w:szCs w:val="28"/>
        </w:rPr>
      </w:pPr>
    </w:p>
    <w:tbl>
      <w:tblPr>
        <w:tblW w:w="0" w:type="auto"/>
        <w:tblLook w:val="00A0" w:firstRow="1" w:lastRow="0" w:firstColumn="1" w:lastColumn="0" w:noHBand="0" w:noVBand="0"/>
      </w:tblPr>
      <w:tblGrid>
        <w:gridCol w:w="3287"/>
        <w:gridCol w:w="3226"/>
        <w:gridCol w:w="3340"/>
      </w:tblGrid>
      <w:tr w:rsidR="00EE57BB" w:rsidRPr="007B7841" w:rsidTr="00EE57BB">
        <w:trPr>
          <w:trHeight w:val="409"/>
        </w:trPr>
        <w:tc>
          <w:tcPr>
            <w:tcW w:w="3432" w:type="dxa"/>
            <w:vAlign w:val="center"/>
          </w:tcPr>
          <w:p w:rsidR="00EE57BB" w:rsidRPr="007B7841" w:rsidRDefault="00407EDD" w:rsidP="00EE57BB">
            <w:pPr>
              <w:rPr>
                <w:sz w:val="28"/>
                <w:szCs w:val="28"/>
              </w:rPr>
            </w:pPr>
            <w:r>
              <w:rPr>
                <w:sz w:val="28"/>
                <w:szCs w:val="28"/>
              </w:rPr>
              <w:t>11</w:t>
            </w:r>
            <w:r w:rsidR="004F35D3">
              <w:rPr>
                <w:sz w:val="28"/>
                <w:szCs w:val="28"/>
              </w:rPr>
              <w:t>.09.2018</w:t>
            </w:r>
          </w:p>
        </w:tc>
        <w:tc>
          <w:tcPr>
            <w:tcW w:w="3432" w:type="dxa"/>
            <w:vAlign w:val="center"/>
          </w:tcPr>
          <w:p w:rsidR="00EE57BB" w:rsidRPr="007B7841" w:rsidRDefault="00D550B4" w:rsidP="00407EDD">
            <w:pPr>
              <w:jc w:val="center"/>
              <w:rPr>
                <w:sz w:val="28"/>
                <w:szCs w:val="28"/>
              </w:rPr>
            </w:pPr>
            <w:r>
              <w:rPr>
                <w:sz w:val="28"/>
                <w:szCs w:val="28"/>
              </w:rPr>
              <w:t xml:space="preserve">№ </w:t>
            </w:r>
            <w:r w:rsidR="00407EDD">
              <w:rPr>
                <w:sz w:val="28"/>
                <w:szCs w:val="28"/>
              </w:rPr>
              <w:t>146</w:t>
            </w:r>
            <w:r w:rsidR="00EE57BB" w:rsidRPr="007B7841">
              <w:rPr>
                <w:sz w:val="28"/>
                <w:szCs w:val="28"/>
              </w:rPr>
              <w:t xml:space="preserve"> </w:t>
            </w:r>
          </w:p>
        </w:tc>
        <w:tc>
          <w:tcPr>
            <w:tcW w:w="3433" w:type="dxa"/>
            <w:vAlign w:val="center"/>
          </w:tcPr>
          <w:p w:rsidR="00EE57BB" w:rsidRPr="007B7841" w:rsidRDefault="00D93B5E" w:rsidP="00EE57BB">
            <w:pPr>
              <w:jc w:val="right"/>
              <w:rPr>
                <w:sz w:val="28"/>
                <w:szCs w:val="28"/>
              </w:rPr>
            </w:pPr>
            <w:r>
              <w:rPr>
                <w:sz w:val="28"/>
                <w:szCs w:val="28"/>
              </w:rPr>
              <w:t>ст.</w:t>
            </w:r>
            <w:r w:rsidR="004F35D3">
              <w:rPr>
                <w:sz w:val="28"/>
                <w:szCs w:val="28"/>
              </w:rPr>
              <w:t xml:space="preserve"> </w:t>
            </w:r>
            <w:proofErr w:type="spellStart"/>
            <w:r w:rsidR="00407EDD">
              <w:rPr>
                <w:sz w:val="28"/>
                <w:szCs w:val="28"/>
              </w:rPr>
              <w:t>Бессергеневская</w:t>
            </w:r>
            <w:proofErr w:type="spellEnd"/>
          </w:p>
        </w:tc>
      </w:tr>
    </w:tbl>
    <w:p w:rsidR="00EE57BB" w:rsidRPr="007B7841" w:rsidRDefault="00EE57BB" w:rsidP="00EE57BB">
      <w:pPr>
        <w:jc w:val="both"/>
        <w:rPr>
          <w:sz w:val="28"/>
          <w:szCs w:val="28"/>
        </w:rPr>
      </w:pPr>
    </w:p>
    <w:p w:rsidR="00EE57BB" w:rsidRPr="007B7841" w:rsidRDefault="00EE57BB" w:rsidP="00EE57BB">
      <w:pPr>
        <w:pStyle w:val="2c"/>
        <w:framePr w:h="200" w:wrap="auto" w:hAnchor="margin" w:x="-7370" w:y="3321"/>
        <w:shd w:val="clear" w:color="auto" w:fill="auto"/>
        <w:spacing w:line="200" w:lineRule="exact"/>
        <w:ind w:firstLine="0"/>
        <w:jc w:val="left"/>
        <w:rPr>
          <w:sz w:val="28"/>
          <w:szCs w:val="28"/>
        </w:rPr>
      </w:pPr>
    </w:p>
    <w:p w:rsidR="00EE57BB" w:rsidRPr="007B7841" w:rsidRDefault="00EE57BB" w:rsidP="00EE57BB">
      <w:pPr>
        <w:pStyle w:val="34"/>
        <w:framePr w:h="230" w:wrap="auto" w:hAnchor="margin" w:x="-3942" w:y="3306"/>
        <w:shd w:val="clear" w:color="auto" w:fill="auto"/>
        <w:spacing w:line="230" w:lineRule="exact"/>
        <w:rPr>
          <w:sz w:val="28"/>
          <w:szCs w:val="28"/>
        </w:rPr>
      </w:pPr>
    </w:p>
    <w:p w:rsidR="00EE57BB" w:rsidRPr="007B7841" w:rsidRDefault="00EE57BB" w:rsidP="00EE57BB">
      <w:pPr>
        <w:pStyle w:val="2c"/>
        <w:shd w:val="clear" w:color="auto" w:fill="auto"/>
        <w:spacing w:line="200" w:lineRule="exact"/>
        <w:ind w:firstLine="0"/>
        <w:jc w:val="left"/>
        <w:rPr>
          <w:sz w:val="28"/>
          <w:szCs w:val="28"/>
        </w:rPr>
      </w:pPr>
    </w:p>
    <w:tbl>
      <w:tblPr>
        <w:tblW w:w="0" w:type="auto"/>
        <w:tblLook w:val="00A0" w:firstRow="1" w:lastRow="0" w:firstColumn="1" w:lastColumn="0" w:noHBand="0" w:noVBand="0"/>
      </w:tblPr>
      <w:tblGrid>
        <w:gridCol w:w="4786"/>
      </w:tblGrid>
      <w:tr w:rsidR="00EE57BB" w:rsidRPr="007B7841" w:rsidTr="00EE57BB">
        <w:trPr>
          <w:trHeight w:val="396"/>
        </w:trPr>
        <w:tc>
          <w:tcPr>
            <w:tcW w:w="4786" w:type="dxa"/>
            <w:vAlign w:val="center"/>
          </w:tcPr>
          <w:p w:rsidR="00407EDD" w:rsidRDefault="00EE57BB" w:rsidP="004F35D3">
            <w:pPr>
              <w:pStyle w:val="ConsPlusTitle"/>
              <w:widowControl/>
              <w:jc w:val="both"/>
              <w:rPr>
                <w:b w:val="0"/>
                <w:sz w:val="28"/>
                <w:szCs w:val="28"/>
              </w:rPr>
            </w:pPr>
            <w:r w:rsidRPr="007B7841">
              <w:rPr>
                <w:b w:val="0"/>
                <w:sz w:val="28"/>
                <w:szCs w:val="28"/>
              </w:rPr>
              <w:t>О</w:t>
            </w:r>
            <w:r w:rsidR="00A33191">
              <w:rPr>
                <w:b w:val="0"/>
                <w:sz w:val="28"/>
                <w:szCs w:val="28"/>
              </w:rPr>
              <w:t xml:space="preserve">б утверждении </w:t>
            </w:r>
            <w:r w:rsidR="00D550B4">
              <w:rPr>
                <w:b w:val="0"/>
                <w:sz w:val="28"/>
                <w:szCs w:val="28"/>
              </w:rPr>
              <w:t xml:space="preserve">Порядка разработки, реализации и оценки эффективности муниципальных программ </w:t>
            </w:r>
            <w:r w:rsidR="00407EDD">
              <w:rPr>
                <w:b w:val="0"/>
                <w:sz w:val="28"/>
                <w:szCs w:val="28"/>
              </w:rPr>
              <w:t>Бессерг</w:t>
            </w:r>
            <w:r w:rsidR="00407EDD">
              <w:rPr>
                <w:b w:val="0"/>
                <w:sz w:val="28"/>
                <w:szCs w:val="28"/>
              </w:rPr>
              <w:t>е</w:t>
            </w:r>
            <w:r w:rsidR="00407EDD">
              <w:rPr>
                <w:b w:val="0"/>
                <w:sz w:val="28"/>
                <w:szCs w:val="28"/>
              </w:rPr>
              <w:t>невского</w:t>
            </w:r>
            <w:r w:rsidR="004F35D3">
              <w:rPr>
                <w:b w:val="0"/>
                <w:sz w:val="28"/>
                <w:szCs w:val="28"/>
              </w:rPr>
              <w:t xml:space="preserve"> </w:t>
            </w:r>
            <w:r w:rsidR="00D550B4">
              <w:rPr>
                <w:b w:val="0"/>
                <w:sz w:val="28"/>
                <w:szCs w:val="28"/>
              </w:rPr>
              <w:t>сельского поселения</w:t>
            </w:r>
            <w:r w:rsidR="0022733E">
              <w:rPr>
                <w:b w:val="0"/>
                <w:sz w:val="28"/>
                <w:szCs w:val="28"/>
              </w:rPr>
              <w:t xml:space="preserve"> </w:t>
            </w:r>
          </w:p>
          <w:p w:rsidR="00EE57BB" w:rsidRPr="007B7841" w:rsidRDefault="0022733E" w:rsidP="004F35D3">
            <w:pPr>
              <w:pStyle w:val="ConsPlusTitle"/>
              <w:widowControl/>
              <w:jc w:val="both"/>
              <w:rPr>
                <w:b w:val="0"/>
                <w:sz w:val="28"/>
                <w:szCs w:val="28"/>
              </w:rPr>
            </w:pPr>
            <w:r>
              <w:rPr>
                <w:b w:val="0"/>
                <w:sz w:val="28"/>
                <w:szCs w:val="28"/>
              </w:rPr>
              <w:t>О</w:t>
            </w:r>
            <w:r>
              <w:rPr>
                <w:b w:val="0"/>
                <w:sz w:val="28"/>
                <w:szCs w:val="28"/>
              </w:rPr>
              <w:t>к</w:t>
            </w:r>
            <w:r>
              <w:rPr>
                <w:b w:val="0"/>
                <w:sz w:val="28"/>
                <w:szCs w:val="28"/>
              </w:rPr>
              <w:t>тябрьского района</w:t>
            </w:r>
          </w:p>
        </w:tc>
      </w:tr>
    </w:tbl>
    <w:p w:rsidR="00EE57BB" w:rsidRPr="007B7841" w:rsidRDefault="00EE57BB" w:rsidP="00EE57BB">
      <w:pPr>
        <w:pStyle w:val="2c"/>
        <w:shd w:val="clear" w:color="auto" w:fill="auto"/>
        <w:spacing w:line="276" w:lineRule="auto"/>
        <w:ind w:right="4244" w:firstLine="0"/>
        <w:jc w:val="left"/>
        <w:rPr>
          <w:sz w:val="28"/>
          <w:szCs w:val="28"/>
        </w:rPr>
      </w:pPr>
    </w:p>
    <w:p w:rsidR="00EE57BB" w:rsidRPr="007B7841" w:rsidRDefault="00EE57BB" w:rsidP="00EE57BB">
      <w:pPr>
        <w:pStyle w:val="ConsPlusTitle"/>
        <w:widowControl/>
        <w:ind w:firstLine="708"/>
        <w:jc w:val="both"/>
        <w:rPr>
          <w:b w:val="0"/>
          <w:sz w:val="28"/>
          <w:szCs w:val="28"/>
        </w:rPr>
      </w:pPr>
      <w:r w:rsidRPr="007B7841">
        <w:rPr>
          <w:b w:val="0"/>
          <w:sz w:val="28"/>
          <w:szCs w:val="28"/>
        </w:rPr>
        <w:t xml:space="preserve">В соответствии с </w:t>
      </w:r>
      <w:r w:rsidR="00D550B4">
        <w:rPr>
          <w:b w:val="0"/>
          <w:sz w:val="28"/>
          <w:szCs w:val="28"/>
        </w:rPr>
        <w:t>бюджетным законодательством Российской Федерации, постановлением Правительства Ростовской области от 10.01.2018 № 1</w:t>
      </w:r>
      <w:r w:rsidR="00D550B4" w:rsidRPr="007B7841">
        <w:rPr>
          <w:b w:val="0"/>
          <w:sz w:val="28"/>
          <w:szCs w:val="28"/>
        </w:rPr>
        <w:t xml:space="preserve"> </w:t>
      </w:r>
      <w:r w:rsidR="00D550B4" w:rsidRPr="007B7841">
        <w:rPr>
          <w:b w:val="0"/>
          <w:kern w:val="2"/>
          <w:sz w:val="28"/>
          <w:szCs w:val="28"/>
        </w:rPr>
        <w:t>«</w:t>
      </w:r>
      <w:r w:rsidR="00D550B4">
        <w:rPr>
          <w:b w:val="0"/>
          <w:kern w:val="2"/>
          <w:sz w:val="28"/>
          <w:szCs w:val="28"/>
        </w:rPr>
        <w:t>Об утверждении Порядка разработки, реализации и оценки эффективности гос</w:t>
      </w:r>
      <w:r w:rsidR="00D550B4">
        <w:rPr>
          <w:b w:val="0"/>
          <w:kern w:val="2"/>
          <w:sz w:val="28"/>
          <w:szCs w:val="28"/>
        </w:rPr>
        <w:t>у</w:t>
      </w:r>
      <w:r w:rsidR="00D550B4">
        <w:rPr>
          <w:b w:val="0"/>
          <w:kern w:val="2"/>
          <w:sz w:val="28"/>
          <w:szCs w:val="28"/>
        </w:rPr>
        <w:t>дарственных программ Ростовской области</w:t>
      </w:r>
      <w:r w:rsidR="00D550B4" w:rsidRPr="007B7841">
        <w:rPr>
          <w:kern w:val="2"/>
          <w:sz w:val="28"/>
          <w:szCs w:val="28"/>
        </w:rPr>
        <w:t>»</w:t>
      </w:r>
      <w:r w:rsidR="00D550B4">
        <w:rPr>
          <w:kern w:val="2"/>
          <w:sz w:val="28"/>
          <w:szCs w:val="28"/>
        </w:rPr>
        <w:t>,</w:t>
      </w:r>
      <w:r w:rsidR="00D550B4">
        <w:rPr>
          <w:b w:val="0"/>
          <w:kern w:val="2"/>
          <w:sz w:val="28"/>
          <w:szCs w:val="28"/>
        </w:rPr>
        <w:t xml:space="preserve"> </w:t>
      </w:r>
      <w:r w:rsidR="00407EDD">
        <w:rPr>
          <w:b w:val="0"/>
          <w:kern w:val="2"/>
          <w:sz w:val="28"/>
          <w:szCs w:val="28"/>
        </w:rPr>
        <w:t xml:space="preserve"> </w:t>
      </w:r>
      <w:r w:rsidRPr="007B7841">
        <w:rPr>
          <w:b w:val="0"/>
          <w:sz w:val="28"/>
          <w:szCs w:val="28"/>
        </w:rPr>
        <w:t>руководствуясь Уста</w:t>
      </w:r>
      <w:r w:rsidR="00D550B4">
        <w:rPr>
          <w:b w:val="0"/>
          <w:sz w:val="28"/>
          <w:szCs w:val="28"/>
        </w:rPr>
        <w:t>вом</w:t>
      </w:r>
      <w:r w:rsidRPr="007B7841">
        <w:rPr>
          <w:b w:val="0"/>
          <w:sz w:val="28"/>
          <w:szCs w:val="28"/>
        </w:rPr>
        <w:t xml:space="preserve"> муниц</w:t>
      </w:r>
      <w:r w:rsidRPr="007B7841">
        <w:rPr>
          <w:b w:val="0"/>
          <w:sz w:val="28"/>
          <w:szCs w:val="28"/>
        </w:rPr>
        <w:t>и</w:t>
      </w:r>
      <w:r w:rsidRPr="007B7841">
        <w:rPr>
          <w:b w:val="0"/>
          <w:sz w:val="28"/>
          <w:szCs w:val="28"/>
        </w:rPr>
        <w:t xml:space="preserve">пального образования </w:t>
      </w:r>
      <w:r w:rsidRPr="007B7841">
        <w:rPr>
          <w:b w:val="0"/>
          <w:kern w:val="2"/>
          <w:sz w:val="28"/>
          <w:szCs w:val="28"/>
        </w:rPr>
        <w:t>«</w:t>
      </w:r>
      <w:proofErr w:type="spellStart"/>
      <w:r w:rsidR="00407EDD">
        <w:rPr>
          <w:b w:val="0"/>
          <w:kern w:val="2"/>
          <w:sz w:val="28"/>
          <w:szCs w:val="28"/>
        </w:rPr>
        <w:t>Бессергеневское</w:t>
      </w:r>
      <w:proofErr w:type="spellEnd"/>
      <w:r w:rsidRPr="007B7841">
        <w:rPr>
          <w:b w:val="0"/>
          <w:kern w:val="2"/>
          <w:sz w:val="28"/>
          <w:szCs w:val="28"/>
        </w:rPr>
        <w:t xml:space="preserve"> сельское поселение</w:t>
      </w:r>
      <w:r w:rsidRPr="007B7841">
        <w:rPr>
          <w:kern w:val="2"/>
          <w:sz w:val="28"/>
          <w:szCs w:val="28"/>
        </w:rPr>
        <w:t>»,</w:t>
      </w:r>
    </w:p>
    <w:p w:rsidR="00EE57BB" w:rsidRPr="007B7841" w:rsidRDefault="00EE57BB" w:rsidP="00EE57BB">
      <w:pPr>
        <w:outlineLvl w:val="0"/>
        <w:rPr>
          <w:sz w:val="28"/>
          <w:szCs w:val="28"/>
          <w:shd w:val="clear" w:color="auto" w:fill="FFFFFF"/>
        </w:rPr>
      </w:pPr>
      <w:bookmarkStart w:id="0" w:name="bookmark1"/>
    </w:p>
    <w:p w:rsidR="00EE57BB" w:rsidRPr="007B7841" w:rsidRDefault="00EE57BB" w:rsidP="00EE57BB">
      <w:pPr>
        <w:ind w:left="-180"/>
        <w:jc w:val="center"/>
        <w:outlineLvl w:val="0"/>
        <w:rPr>
          <w:sz w:val="28"/>
          <w:szCs w:val="28"/>
        </w:rPr>
      </w:pPr>
      <w:r w:rsidRPr="007B7841">
        <w:rPr>
          <w:sz w:val="28"/>
          <w:szCs w:val="28"/>
        </w:rPr>
        <w:t>ПОСТАНОВЛЯЮ:</w:t>
      </w:r>
    </w:p>
    <w:p w:rsidR="00EE57BB" w:rsidRPr="007B7841" w:rsidRDefault="00EE57BB" w:rsidP="00EE57BB">
      <w:pPr>
        <w:jc w:val="center"/>
        <w:outlineLvl w:val="0"/>
        <w:rPr>
          <w:sz w:val="28"/>
          <w:szCs w:val="28"/>
        </w:rPr>
      </w:pPr>
    </w:p>
    <w:bookmarkEnd w:id="0"/>
    <w:p w:rsidR="00EE57BB" w:rsidRPr="007B7841" w:rsidRDefault="00EE57BB" w:rsidP="00EE57BB">
      <w:pPr>
        <w:autoSpaceDE w:val="0"/>
        <w:autoSpaceDN w:val="0"/>
        <w:adjustRightInd w:val="0"/>
        <w:ind w:firstLine="708"/>
        <w:jc w:val="both"/>
        <w:rPr>
          <w:sz w:val="28"/>
          <w:szCs w:val="28"/>
        </w:rPr>
      </w:pPr>
      <w:r w:rsidRPr="007B7841">
        <w:rPr>
          <w:sz w:val="28"/>
          <w:szCs w:val="28"/>
        </w:rPr>
        <w:t xml:space="preserve">1. </w:t>
      </w:r>
      <w:r w:rsidR="00D550B4">
        <w:rPr>
          <w:sz w:val="28"/>
          <w:szCs w:val="28"/>
        </w:rPr>
        <w:t xml:space="preserve">Утвердить Порядок разработки, реализации и оценки эффективности </w:t>
      </w:r>
      <w:r w:rsidR="00407EDD">
        <w:rPr>
          <w:sz w:val="28"/>
          <w:szCs w:val="28"/>
        </w:rPr>
        <w:t>муниципальных</w:t>
      </w:r>
      <w:r w:rsidR="00D550B4">
        <w:rPr>
          <w:sz w:val="28"/>
          <w:szCs w:val="28"/>
        </w:rPr>
        <w:t xml:space="preserve"> программ Ростовской области согласно приложению № 1.</w:t>
      </w:r>
    </w:p>
    <w:p w:rsidR="00EE57BB" w:rsidRDefault="00EE57BB" w:rsidP="00EE57BB">
      <w:pPr>
        <w:autoSpaceDE w:val="0"/>
        <w:autoSpaceDN w:val="0"/>
        <w:adjustRightInd w:val="0"/>
        <w:ind w:firstLine="708"/>
        <w:jc w:val="both"/>
        <w:rPr>
          <w:sz w:val="28"/>
          <w:szCs w:val="28"/>
        </w:rPr>
      </w:pPr>
      <w:r w:rsidRPr="007B7841">
        <w:rPr>
          <w:sz w:val="28"/>
          <w:szCs w:val="28"/>
        </w:rPr>
        <w:t xml:space="preserve">2. </w:t>
      </w:r>
      <w:r w:rsidR="00D550B4">
        <w:rPr>
          <w:sz w:val="28"/>
          <w:szCs w:val="28"/>
        </w:rPr>
        <w:t xml:space="preserve">Признать утратившими силу постановления Администрации </w:t>
      </w:r>
      <w:r w:rsidR="00407EDD">
        <w:rPr>
          <w:sz w:val="28"/>
          <w:szCs w:val="28"/>
        </w:rPr>
        <w:t>Бессерг</w:t>
      </w:r>
      <w:r w:rsidR="00407EDD">
        <w:rPr>
          <w:sz w:val="28"/>
          <w:szCs w:val="28"/>
        </w:rPr>
        <w:t>е</w:t>
      </w:r>
      <w:r w:rsidR="00407EDD">
        <w:rPr>
          <w:sz w:val="28"/>
          <w:szCs w:val="28"/>
        </w:rPr>
        <w:t>невского</w:t>
      </w:r>
      <w:r w:rsidR="00D550B4">
        <w:rPr>
          <w:sz w:val="28"/>
          <w:szCs w:val="28"/>
        </w:rPr>
        <w:t xml:space="preserve"> сельского поселения по Перечню согласно приложению № 2.</w:t>
      </w:r>
    </w:p>
    <w:p w:rsidR="00D550B4" w:rsidRPr="007B7841" w:rsidRDefault="00D550B4" w:rsidP="00EE57BB">
      <w:pPr>
        <w:autoSpaceDE w:val="0"/>
        <w:autoSpaceDN w:val="0"/>
        <w:adjustRightInd w:val="0"/>
        <w:ind w:firstLine="708"/>
        <w:jc w:val="both"/>
        <w:rPr>
          <w:sz w:val="28"/>
          <w:szCs w:val="28"/>
        </w:rPr>
      </w:pPr>
      <w:r>
        <w:rPr>
          <w:sz w:val="28"/>
          <w:szCs w:val="28"/>
        </w:rPr>
        <w:t>3. Настоящее постановление</w:t>
      </w:r>
      <w:r w:rsidR="00EE601A">
        <w:rPr>
          <w:sz w:val="28"/>
          <w:szCs w:val="28"/>
        </w:rPr>
        <w:t xml:space="preserve"> вступает в силу со дня его официального о</w:t>
      </w:r>
      <w:r w:rsidR="00407EDD">
        <w:rPr>
          <w:sz w:val="28"/>
          <w:szCs w:val="28"/>
        </w:rPr>
        <w:t>б</w:t>
      </w:r>
      <w:r w:rsidR="00407EDD">
        <w:rPr>
          <w:sz w:val="28"/>
          <w:szCs w:val="28"/>
        </w:rPr>
        <w:t>народования</w:t>
      </w:r>
      <w:r w:rsidR="00EE601A">
        <w:rPr>
          <w:sz w:val="28"/>
          <w:szCs w:val="28"/>
        </w:rPr>
        <w:t>.</w:t>
      </w:r>
    </w:p>
    <w:p w:rsidR="00EE57BB" w:rsidRPr="007B7841" w:rsidRDefault="00EE601A" w:rsidP="00EE57BB">
      <w:pPr>
        <w:autoSpaceDE w:val="0"/>
        <w:autoSpaceDN w:val="0"/>
        <w:adjustRightInd w:val="0"/>
        <w:ind w:firstLine="708"/>
        <w:jc w:val="both"/>
        <w:rPr>
          <w:sz w:val="28"/>
          <w:szCs w:val="28"/>
        </w:rPr>
      </w:pPr>
      <w:r>
        <w:rPr>
          <w:sz w:val="28"/>
          <w:szCs w:val="28"/>
        </w:rPr>
        <w:t>4</w:t>
      </w:r>
      <w:r w:rsidR="00EE57BB" w:rsidRPr="007B7841">
        <w:rPr>
          <w:sz w:val="28"/>
          <w:szCs w:val="28"/>
        </w:rPr>
        <w:t xml:space="preserve">. </w:t>
      </w:r>
      <w:proofErr w:type="gramStart"/>
      <w:r w:rsidR="00EE57BB" w:rsidRPr="007B7841">
        <w:rPr>
          <w:sz w:val="28"/>
          <w:szCs w:val="28"/>
        </w:rPr>
        <w:t>Контроль за</w:t>
      </w:r>
      <w:proofErr w:type="gramEnd"/>
      <w:r w:rsidR="00EE57BB" w:rsidRPr="007B7841">
        <w:rPr>
          <w:sz w:val="28"/>
          <w:szCs w:val="28"/>
        </w:rPr>
        <w:t xml:space="preserve"> выполнением настоящего постановления возложить на </w:t>
      </w:r>
      <w:r w:rsidR="00407EDD">
        <w:rPr>
          <w:sz w:val="28"/>
          <w:szCs w:val="28"/>
        </w:rPr>
        <w:t>начальника службы экономики и финансов</w:t>
      </w:r>
      <w:r w:rsidR="001E72DE">
        <w:rPr>
          <w:sz w:val="28"/>
          <w:szCs w:val="28"/>
        </w:rPr>
        <w:t xml:space="preserve"> </w:t>
      </w:r>
      <w:r w:rsidR="00EE57BB" w:rsidRPr="007B7841">
        <w:rPr>
          <w:sz w:val="28"/>
          <w:szCs w:val="28"/>
        </w:rPr>
        <w:t xml:space="preserve">Администрации </w:t>
      </w:r>
      <w:r w:rsidR="00407EDD">
        <w:rPr>
          <w:sz w:val="28"/>
          <w:szCs w:val="28"/>
        </w:rPr>
        <w:t>Бессергеневского</w:t>
      </w:r>
      <w:r w:rsidR="00EE57BB" w:rsidRPr="007B7841">
        <w:rPr>
          <w:sz w:val="28"/>
          <w:szCs w:val="28"/>
        </w:rPr>
        <w:t xml:space="preserve"> сельского п</w:t>
      </w:r>
      <w:r w:rsidR="00EE57BB" w:rsidRPr="007B7841">
        <w:rPr>
          <w:sz w:val="28"/>
          <w:szCs w:val="28"/>
        </w:rPr>
        <w:t>о</w:t>
      </w:r>
      <w:r w:rsidR="00EE57BB" w:rsidRPr="007B7841">
        <w:rPr>
          <w:sz w:val="28"/>
          <w:szCs w:val="28"/>
        </w:rPr>
        <w:t xml:space="preserve">селения </w:t>
      </w:r>
      <w:proofErr w:type="spellStart"/>
      <w:r w:rsidR="00407EDD">
        <w:rPr>
          <w:sz w:val="28"/>
          <w:szCs w:val="28"/>
        </w:rPr>
        <w:t>Вакуленкову</w:t>
      </w:r>
      <w:proofErr w:type="spellEnd"/>
      <w:r w:rsidR="00407EDD">
        <w:rPr>
          <w:sz w:val="28"/>
          <w:szCs w:val="28"/>
        </w:rPr>
        <w:t xml:space="preserve"> Т.Н.</w:t>
      </w:r>
    </w:p>
    <w:p w:rsidR="00EE57BB" w:rsidRPr="007B7841" w:rsidRDefault="00EE57BB" w:rsidP="00EE57BB">
      <w:pPr>
        <w:autoSpaceDE w:val="0"/>
        <w:autoSpaceDN w:val="0"/>
        <w:adjustRightInd w:val="0"/>
        <w:jc w:val="both"/>
        <w:rPr>
          <w:sz w:val="28"/>
          <w:szCs w:val="28"/>
        </w:rPr>
      </w:pPr>
    </w:p>
    <w:p w:rsidR="00EE57BB" w:rsidRPr="007B7841" w:rsidRDefault="00EE57BB" w:rsidP="00EE57BB">
      <w:pPr>
        <w:jc w:val="both"/>
        <w:outlineLvl w:val="0"/>
        <w:rPr>
          <w:sz w:val="28"/>
          <w:szCs w:val="28"/>
        </w:rPr>
      </w:pPr>
      <w:r w:rsidRPr="007B7841">
        <w:rPr>
          <w:sz w:val="28"/>
          <w:szCs w:val="28"/>
        </w:rPr>
        <w:t>Глава  Администрации</w:t>
      </w:r>
    </w:p>
    <w:p w:rsidR="00407EDD" w:rsidRDefault="00407EDD" w:rsidP="001E72DE">
      <w:pPr>
        <w:jc w:val="both"/>
        <w:outlineLvl w:val="0"/>
        <w:rPr>
          <w:sz w:val="28"/>
          <w:szCs w:val="28"/>
        </w:rPr>
      </w:pPr>
      <w:r>
        <w:rPr>
          <w:sz w:val="28"/>
          <w:szCs w:val="28"/>
        </w:rPr>
        <w:t>Бессергеневского</w:t>
      </w:r>
      <w:r w:rsidR="00EE57BB" w:rsidRPr="007B7841">
        <w:rPr>
          <w:sz w:val="28"/>
          <w:szCs w:val="28"/>
        </w:rPr>
        <w:t xml:space="preserve"> </w:t>
      </w:r>
    </w:p>
    <w:p w:rsidR="00EE57BB" w:rsidRDefault="00EE57BB" w:rsidP="001E72DE">
      <w:pPr>
        <w:jc w:val="both"/>
        <w:outlineLvl w:val="0"/>
        <w:rPr>
          <w:sz w:val="28"/>
          <w:szCs w:val="28"/>
        </w:rPr>
      </w:pPr>
      <w:r w:rsidRPr="007B7841">
        <w:rPr>
          <w:sz w:val="28"/>
          <w:szCs w:val="28"/>
        </w:rPr>
        <w:t>сельского поселе</w:t>
      </w:r>
      <w:r w:rsidR="001E72DE">
        <w:rPr>
          <w:sz w:val="28"/>
          <w:szCs w:val="28"/>
        </w:rPr>
        <w:t xml:space="preserve">ния                       </w:t>
      </w:r>
      <w:r w:rsidR="00086FE4">
        <w:rPr>
          <w:sz w:val="28"/>
          <w:szCs w:val="28"/>
        </w:rPr>
        <w:t xml:space="preserve">                          </w:t>
      </w:r>
      <w:r w:rsidR="00407EDD">
        <w:rPr>
          <w:sz w:val="28"/>
          <w:szCs w:val="28"/>
        </w:rPr>
        <w:tab/>
      </w:r>
      <w:r w:rsidR="00407EDD">
        <w:rPr>
          <w:sz w:val="28"/>
          <w:szCs w:val="28"/>
        </w:rPr>
        <w:tab/>
      </w:r>
      <w:r w:rsidR="00407EDD">
        <w:rPr>
          <w:sz w:val="28"/>
          <w:szCs w:val="28"/>
        </w:rPr>
        <w:tab/>
        <w:t>А.М. Гудков</w:t>
      </w:r>
    </w:p>
    <w:p w:rsidR="00086FE4" w:rsidRDefault="00086FE4" w:rsidP="001E72DE">
      <w:pPr>
        <w:jc w:val="both"/>
        <w:outlineLvl w:val="0"/>
        <w:rPr>
          <w:sz w:val="28"/>
          <w:szCs w:val="28"/>
        </w:rPr>
      </w:pPr>
    </w:p>
    <w:p w:rsidR="00086FE4" w:rsidRDefault="00086FE4" w:rsidP="001E72DE">
      <w:pPr>
        <w:jc w:val="both"/>
        <w:outlineLvl w:val="0"/>
        <w:rPr>
          <w:sz w:val="28"/>
          <w:szCs w:val="28"/>
        </w:rPr>
      </w:pPr>
    </w:p>
    <w:p w:rsidR="00854216" w:rsidRDefault="00854216" w:rsidP="001E72DE">
      <w:pPr>
        <w:jc w:val="both"/>
        <w:outlineLvl w:val="0"/>
        <w:rPr>
          <w:sz w:val="28"/>
          <w:szCs w:val="28"/>
        </w:rPr>
      </w:pPr>
    </w:p>
    <w:p w:rsidR="00EE57BB" w:rsidRPr="007B7841" w:rsidRDefault="00EE57BB" w:rsidP="00EE57BB">
      <w:pPr>
        <w:autoSpaceDE w:val="0"/>
        <w:autoSpaceDN w:val="0"/>
        <w:adjustRightInd w:val="0"/>
        <w:jc w:val="right"/>
        <w:outlineLvl w:val="0"/>
        <w:rPr>
          <w:sz w:val="28"/>
          <w:szCs w:val="28"/>
        </w:rPr>
      </w:pPr>
      <w:r w:rsidRPr="007B7841">
        <w:rPr>
          <w:sz w:val="28"/>
          <w:szCs w:val="28"/>
        </w:rPr>
        <w:lastRenderedPageBreak/>
        <w:t>Приложение</w:t>
      </w:r>
      <w:r w:rsidR="0063380F">
        <w:rPr>
          <w:sz w:val="28"/>
          <w:szCs w:val="28"/>
        </w:rPr>
        <w:t xml:space="preserve"> № 1</w:t>
      </w:r>
    </w:p>
    <w:p w:rsidR="00EE57BB" w:rsidRPr="007B7841" w:rsidRDefault="00EE57BB" w:rsidP="00EE57BB">
      <w:pPr>
        <w:autoSpaceDE w:val="0"/>
        <w:autoSpaceDN w:val="0"/>
        <w:adjustRightInd w:val="0"/>
        <w:jc w:val="right"/>
        <w:rPr>
          <w:sz w:val="28"/>
          <w:szCs w:val="28"/>
        </w:rPr>
      </w:pPr>
      <w:r w:rsidRPr="007B7841">
        <w:rPr>
          <w:sz w:val="28"/>
          <w:szCs w:val="28"/>
        </w:rPr>
        <w:t>к постановлению</w:t>
      </w:r>
    </w:p>
    <w:p w:rsidR="00EE57BB" w:rsidRPr="007B7841" w:rsidRDefault="00EE57BB" w:rsidP="00EE57BB">
      <w:pPr>
        <w:autoSpaceDE w:val="0"/>
        <w:autoSpaceDN w:val="0"/>
        <w:adjustRightInd w:val="0"/>
        <w:jc w:val="right"/>
        <w:rPr>
          <w:sz w:val="28"/>
          <w:szCs w:val="28"/>
        </w:rPr>
      </w:pPr>
      <w:r w:rsidRPr="007B7841">
        <w:rPr>
          <w:sz w:val="28"/>
          <w:szCs w:val="28"/>
        </w:rPr>
        <w:t>Администрации</w:t>
      </w:r>
    </w:p>
    <w:p w:rsidR="00EE57BB" w:rsidRPr="007B7841" w:rsidRDefault="00407EDD" w:rsidP="00EE57BB">
      <w:pPr>
        <w:autoSpaceDE w:val="0"/>
        <w:autoSpaceDN w:val="0"/>
        <w:adjustRightInd w:val="0"/>
        <w:jc w:val="right"/>
        <w:rPr>
          <w:sz w:val="28"/>
          <w:szCs w:val="28"/>
        </w:rPr>
      </w:pPr>
      <w:r>
        <w:rPr>
          <w:sz w:val="28"/>
          <w:szCs w:val="28"/>
        </w:rPr>
        <w:t>Бессергеневского</w:t>
      </w:r>
      <w:r w:rsidR="00EE57BB" w:rsidRPr="007B7841">
        <w:rPr>
          <w:sz w:val="28"/>
          <w:szCs w:val="28"/>
        </w:rPr>
        <w:t xml:space="preserve"> </w:t>
      </w:r>
    </w:p>
    <w:p w:rsidR="00EE57BB" w:rsidRPr="007B7841" w:rsidRDefault="00EE57BB" w:rsidP="00EE57BB">
      <w:pPr>
        <w:autoSpaceDE w:val="0"/>
        <w:autoSpaceDN w:val="0"/>
        <w:adjustRightInd w:val="0"/>
        <w:jc w:val="right"/>
        <w:rPr>
          <w:sz w:val="28"/>
          <w:szCs w:val="28"/>
        </w:rPr>
      </w:pPr>
      <w:r w:rsidRPr="007B7841">
        <w:rPr>
          <w:sz w:val="28"/>
          <w:szCs w:val="28"/>
        </w:rPr>
        <w:t>сельского поселения</w:t>
      </w:r>
    </w:p>
    <w:p w:rsidR="00EE57BB" w:rsidRPr="007B7841" w:rsidRDefault="00EE57BB" w:rsidP="00EE57BB">
      <w:pPr>
        <w:autoSpaceDE w:val="0"/>
        <w:autoSpaceDN w:val="0"/>
        <w:adjustRightInd w:val="0"/>
        <w:jc w:val="right"/>
        <w:rPr>
          <w:sz w:val="28"/>
          <w:szCs w:val="28"/>
        </w:rPr>
      </w:pPr>
      <w:r w:rsidRPr="007B7841">
        <w:rPr>
          <w:sz w:val="28"/>
          <w:szCs w:val="28"/>
        </w:rPr>
        <w:t xml:space="preserve">от </w:t>
      </w:r>
      <w:r w:rsidR="00407EDD">
        <w:rPr>
          <w:sz w:val="28"/>
          <w:szCs w:val="28"/>
        </w:rPr>
        <w:t>11</w:t>
      </w:r>
      <w:r w:rsidRPr="007B7841">
        <w:rPr>
          <w:sz w:val="28"/>
          <w:szCs w:val="28"/>
        </w:rPr>
        <w:t>.0</w:t>
      </w:r>
      <w:r w:rsidR="00C136A0" w:rsidRPr="007B7841">
        <w:rPr>
          <w:sz w:val="28"/>
          <w:szCs w:val="28"/>
        </w:rPr>
        <w:t>9</w:t>
      </w:r>
      <w:r w:rsidRPr="007B7841">
        <w:rPr>
          <w:sz w:val="28"/>
          <w:szCs w:val="28"/>
        </w:rPr>
        <w:t>.2018 №</w:t>
      </w:r>
      <w:r w:rsidR="00086FE4">
        <w:rPr>
          <w:sz w:val="28"/>
          <w:szCs w:val="28"/>
        </w:rPr>
        <w:t xml:space="preserve"> 1</w:t>
      </w:r>
      <w:r w:rsidR="00407EDD">
        <w:rPr>
          <w:sz w:val="28"/>
          <w:szCs w:val="28"/>
        </w:rPr>
        <w:t>46</w:t>
      </w:r>
    </w:p>
    <w:p w:rsidR="00EE57BB" w:rsidRPr="007B7841" w:rsidRDefault="00EE57BB" w:rsidP="00EE57BB">
      <w:pPr>
        <w:autoSpaceDE w:val="0"/>
        <w:autoSpaceDN w:val="0"/>
        <w:adjustRightInd w:val="0"/>
        <w:ind w:firstLine="540"/>
        <w:jc w:val="both"/>
        <w:rPr>
          <w:sz w:val="28"/>
          <w:szCs w:val="28"/>
        </w:rPr>
      </w:pPr>
    </w:p>
    <w:p w:rsidR="005D04A5" w:rsidRPr="007B7841" w:rsidRDefault="005D04A5" w:rsidP="005D04A5">
      <w:pPr>
        <w:pStyle w:val="ConsPlusTitle"/>
        <w:shd w:val="clear" w:color="auto" w:fill="FFFFFF"/>
        <w:jc w:val="center"/>
        <w:rPr>
          <w:b w:val="0"/>
          <w:sz w:val="28"/>
          <w:szCs w:val="28"/>
        </w:rPr>
      </w:pPr>
      <w:r w:rsidRPr="007B7841">
        <w:rPr>
          <w:b w:val="0"/>
          <w:sz w:val="28"/>
          <w:szCs w:val="28"/>
        </w:rPr>
        <w:t>ПОРЯДОК</w:t>
      </w:r>
    </w:p>
    <w:p w:rsidR="005D04A5" w:rsidRPr="007B7841" w:rsidRDefault="005D04A5" w:rsidP="005D04A5">
      <w:pPr>
        <w:widowControl w:val="0"/>
        <w:shd w:val="clear" w:color="auto" w:fill="FFFFFF"/>
        <w:autoSpaceDE w:val="0"/>
        <w:autoSpaceDN w:val="0"/>
        <w:adjustRightInd w:val="0"/>
        <w:jc w:val="center"/>
        <w:rPr>
          <w:sz w:val="28"/>
          <w:szCs w:val="28"/>
        </w:rPr>
      </w:pPr>
      <w:r w:rsidRPr="007B7841">
        <w:rPr>
          <w:sz w:val="28"/>
          <w:szCs w:val="28"/>
        </w:rPr>
        <w:t xml:space="preserve">разработки, реализации и оценки </w:t>
      </w:r>
    </w:p>
    <w:p w:rsidR="005D04A5" w:rsidRPr="007B7841" w:rsidRDefault="005D04A5" w:rsidP="005D04A5">
      <w:pPr>
        <w:widowControl w:val="0"/>
        <w:shd w:val="clear" w:color="auto" w:fill="FFFFFF"/>
        <w:autoSpaceDE w:val="0"/>
        <w:autoSpaceDN w:val="0"/>
        <w:adjustRightInd w:val="0"/>
        <w:jc w:val="center"/>
        <w:rPr>
          <w:sz w:val="28"/>
          <w:szCs w:val="28"/>
        </w:rPr>
      </w:pPr>
      <w:r w:rsidRPr="007B7841">
        <w:rPr>
          <w:sz w:val="28"/>
          <w:szCs w:val="28"/>
        </w:rPr>
        <w:t>эффективности муниципальных программ</w:t>
      </w:r>
    </w:p>
    <w:p w:rsidR="005D04A5" w:rsidRPr="007B7841" w:rsidRDefault="00407EDD" w:rsidP="005D04A5">
      <w:pPr>
        <w:widowControl w:val="0"/>
        <w:shd w:val="clear" w:color="auto" w:fill="FFFFFF"/>
        <w:autoSpaceDE w:val="0"/>
        <w:autoSpaceDN w:val="0"/>
        <w:adjustRightInd w:val="0"/>
        <w:jc w:val="center"/>
        <w:rPr>
          <w:sz w:val="28"/>
          <w:szCs w:val="28"/>
        </w:rPr>
      </w:pPr>
      <w:r>
        <w:rPr>
          <w:sz w:val="28"/>
          <w:szCs w:val="28"/>
        </w:rPr>
        <w:t>Бессергеневского</w:t>
      </w:r>
      <w:r w:rsidR="005D04A5" w:rsidRPr="007B7841">
        <w:rPr>
          <w:sz w:val="28"/>
          <w:szCs w:val="28"/>
        </w:rPr>
        <w:t xml:space="preserve"> сельского поселения Октябрьского района</w:t>
      </w:r>
    </w:p>
    <w:p w:rsidR="005D04A5" w:rsidRPr="007B7841" w:rsidRDefault="005D04A5" w:rsidP="00086FE4">
      <w:pPr>
        <w:widowControl w:val="0"/>
        <w:shd w:val="clear" w:color="auto" w:fill="FFFFFF"/>
        <w:autoSpaceDE w:val="0"/>
        <w:autoSpaceDN w:val="0"/>
        <w:adjustRightInd w:val="0"/>
        <w:rPr>
          <w:sz w:val="28"/>
          <w:szCs w:val="28"/>
        </w:rPr>
      </w:pPr>
    </w:p>
    <w:p w:rsidR="005D04A5" w:rsidRPr="007B7841" w:rsidRDefault="005D04A5" w:rsidP="005D04A5">
      <w:pPr>
        <w:pStyle w:val="1"/>
        <w:keepNext w:val="0"/>
        <w:widowControl w:val="0"/>
        <w:shd w:val="clear" w:color="auto" w:fill="FFFFFF"/>
        <w:rPr>
          <w:b w:val="0"/>
          <w:sz w:val="28"/>
          <w:szCs w:val="28"/>
        </w:rPr>
      </w:pPr>
      <w:r w:rsidRPr="007B7841">
        <w:rPr>
          <w:b w:val="0"/>
          <w:sz w:val="28"/>
          <w:szCs w:val="28"/>
        </w:rPr>
        <w:t>1. Общие положения</w:t>
      </w:r>
    </w:p>
    <w:p w:rsidR="005D04A5" w:rsidRPr="007B7841" w:rsidRDefault="005D04A5" w:rsidP="005D04A5">
      <w:pPr>
        <w:widowControl w:val="0"/>
        <w:shd w:val="clear" w:color="auto" w:fill="FFFFFF"/>
        <w:jc w:val="both"/>
        <w:rPr>
          <w:sz w:val="28"/>
          <w:szCs w:val="28"/>
        </w:rPr>
      </w:pP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1.1. Настоящий Порядок определяет правила разработки, реализации и оценки эффективности муниципальных программ </w:t>
      </w:r>
      <w:r w:rsidR="00407EDD">
        <w:rPr>
          <w:sz w:val="28"/>
          <w:szCs w:val="28"/>
        </w:rPr>
        <w:t>Бессергеневского</w:t>
      </w:r>
      <w:r w:rsidRPr="007B7841">
        <w:rPr>
          <w:sz w:val="28"/>
          <w:szCs w:val="28"/>
        </w:rPr>
        <w:t xml:space="preserve"> сельского п</w:t>
      </w:r>
      <w:r w:rsidRPr="007B7841">
        <w:rPr>
          <w:sz w:val="28"/>
          <w:szCs w:val="28"/>
        </w:rPr>
        <w:t>о</w:t>
      </w:r>
      <w:r w:rsidRPr="007B7841">
        <w:rPr>
          <w:sz w:val="28"/>
          <w:szCs w:val="28"/>
        </w:rPr>
        <w:t xml:space="preserve">селения Октябрьского района, а также </w:t>
      </w:r>
      <w:proofErr w:type="gramStart"/>
      <w:r w:rsidRPr="007B7841">
        <w:rPr>
          <w:sz w:val="28"/>
          <w:szCs w:val="28"/>
        </w:rPr>
        <w:t>контроля за</w:t>
      </w:r>
      <w:proofErr w:type="gramEnd"/>
      <w:r w:rsidRPr="007B7841">
        <w:rPr>
          <w:sz w:val="28"/>
          <w:szCs w:val="28"/>
        </w:rPr>
        <w:t xml:space="preserve"> ходом их реализации.</w:t>
      </w:r>
    </w:p>
    <w:p w:rsidR="005D04A5" w:rsidRPr="007B7841" w:rsidRDefault="005D04A5" w:rsidP="005D04A5">
      <w:pPr>
        <w:pStyle w:val="ConsPlusNormal"/>
        <w:shd w:val="clear" w:color="auto" w:fill="FFFFFF"/>
        <w:ind w:firstLine="709"/>
        <w:jc w:val="both"/>
      </w:pPr>
      <w:r w:rsidRPr="007B7841">
        <w:t>1.2. Основные понятия, используемые в настоящем Порядке:</w:t>
      </w:r>
    </w:p>
    <w:p w:rsidR="005D04A5" w:rsidRPr="007B7841" w:rsidRDefault="005D04A5" w:rsidP="005D04A5">
      <w:pPr>
        <w:pStyle w:val="ConsPlusNormal"/>
        <w:shd w:val="clear" w:color="auto" w:fill="FFFFFF"/>
        <w:ind w:firstLine="709"/>
        <w:jc w:val="both"/>
      </w:pPr>
      <w:r w:rsidRPr="007B7841">
        <w:t xml:space="preserve">муниципальная программа </w:t>
      </w:r>
      <w:r w:rsidR="00407EDD">
        <w:t>Бессергеневского</w:t>
      </w:r>
      <w:r w:rsidRPr="007B7841">
        <w:t xml:space="preserve"> сельского поселения О</w:t>
      </w:r>
      <w:r w:rsidRPr="007B7841">
        <w:t>к</w:t>
      </w:r>
      <w:r w:rsidRPr="007B7841">
        <w:t>тябрьского района (далее – муниципальная программа) – документ стратегич</w:t>
      </w:r>
      <w:r w:rsidRPr="007B7841">
        <w:t>е</w:t>
      </w:r>
      <w:r w:rsidRPr="007B7841">
        <w:t xml:space="preserve">ского планирования, содержащий комплекс </w:t>
      </w:r>
      <w:r w:rsidRPr="007B7841">
        <w:rPr>
          <w:spacing w:val="-4"/>
        </w:rPr>
        <w:t>планируемых мероприятий, взаим</w:t>
      </w:r>
      <w:r w:rsidRPr="007B7841">
        <w:rPr>
          <w:spacing w:val="-4"/>
        </w:rPr>
        <w:t>о</w:t>
      </w:r>
      <w:r w:rsidRPr="007B7841">
        <w:rPr>
          <w:spacing w:val="-4"/>
        </w:rPr>
        <w:t>увязанных по задачам, срокам осуществления,</w:t>
      </w:r>
      <w:r w:rsidRPr="007B7841">
        <w:t xml:space="preserve"> исполнителям и ресурсам и обе</w:t>
      </w:r>
      <w:r w:rsidRPr="007B7841">
        <w:t>с</w:t>
      </w:r>
      <w:r w:rsidRPr="007B7841">
        <w:t>печивающих наиболее эффективное достижение целей и решение задач соц</w:t>
      </w:r>
      <w:r w:rsidRPr="007B7841">
        <w:t>и</w:t>
      </w:r>
      <w:r w:rsidRPr="007B7841">
        <w:t xml:space="preserve">ально-экономического развития </w:t>
      </w:r>
      <w:r w:rsidR="00407EDD">
        <w:t>Бессергеневского</w:t>
      </w:r>
      <w:r w:rsidRPr="007B7841">
        <w:t xml:space="preserve"> сельского поселения;</w:t>
      </w:r>
    </w:p>
    <w:p w:rsidR="005D04A5" w:rsidRPr="007B7841" w:rsidRDefault="005D04A5" w:rsidP="005D04A5">
      <w:pPr>
        <w:pStyle w:val="ConsPlusNormal"/>
        <w:shd w:val="clear" w:color="auto" w:fill="FFFFFF"/>
        <w:ind w:firstLine="709"/>
        <w:jc w:val="both"/>
      </w:pPr>
      <w:r w:rsidRPr="007B7841">
        <w:t>подпрограмма муниципальной программы (далее – подпрограмма) – часть муниципальной программы, выделенная исходя из масштаба и сложности задач, решаемых в рамках муниципальной программы, и содержащая комплекс основных мероприятий, приоритетных основных мероприятий и мероприятий ведомственных целевых программ, взаимоувязанных по срокам, ресурсам и исполнителям;</w:t>
      </w:r>
    </w:p>
    <w:p w:rsidR="005D04A5" w:rsidRPr="007B7841" w:rsidRDefault="005D04A5" w:rsidP="005D04A5">
      <w:pPr>
        <w:pStyle w:val="ConsPlusNormal"/>
        <w:shd w:val="clear" w:color="auto" w:fill="FFFFFF"/>
        <w:ind w:firstLine="709"/>
        <w:jc w:val="both"/>
      </w:pPr>
      <w:r w:rsidRPr="007B7841">
        <w:t xml:space="preserve">ведомственная целевая программа – увязанные по ресурсам и срокам осуществления комплексы мероприятий, направленных на решение отдельных задач в рамках полномочий исполнительной власти </w:t>
      </w:r>
      <w:r w:rsidR="00407EDD">
        <w:t>Бессергеневского</w:t>
      </w:r>
      <w:r w:rsidRPr="007B7841">
        <w:t xml:space="preserve"> сельского п</w:t>
      </w:r>
      <w:r w:rsidRPr="007B7841">
        <w:t>о</w:t>
      </w:r>
      <w:r w:rsidRPr="007B7841">
        <w:t>селения;</w:t>
      </w:r>
    </w:p>
    <w:p w:rsidR="005D04A5" w:rsidRPr="007B7841" w:rsidRDefault="005D04A5" w:rsidP="005D04A5">
      <w:pPr>
        <w:pStyle w:val="ConsPlusNormal"/>
        <w:shd w:val="clear" w:color="auto" w:fill="FFFFFF"/>
        <w:ind w:firstLine="709"/>
        <w:jc w:val="both"/>
      </w:pPr>
      <w:r w:rsidRPr="007B7841">
        <w:t xml:space="preserve">основное мероприятие – комплекс мероприятий, объединенных исходя </w:t>
      </w:r>
      <w:r w:rsidRPr="007B7841">
        <w:rPr>
          <w:spacing w:val="-4"/>
        </w:rPr>
        <w:t>из необходимости решения задачи подпрограммы, в том числе при необходим</w:t>
      </w:r>
      <w:r w:rsidRPr="007B7841">
        <w:rPr>
          <w:spacing w:val="-4"/>
        </w:rPr>
        <w:t>о</w:t>
      </w:r>
      <w:r w:rsidRPr="007B7841">
        <w:rPr>
          <w:spacing w:val="-4"/>
        </w:rPr>
        <w:t>сти</w:t>
      </w:r>
      <w:r w:rsidRPr="007B7841">
        <w:t xml:space="preserve"> включающий приоритетные мероприятия;</w:t>
      </w:r>
    </w:p>
    <w:p w:rsidR="005D04A5" w:rsidRPr="007B7841" w:rsidRDefault="005D04A5" w:rsidP="005D04A5">
      <w:pPr>
        <w:pStyle w:val="ConsPlusNormal"/>
        <w:shd w:val="clear" w:color="auto" w:fill="FFFFFF"/>
        <w:ind w:firstLine="709"/>
        <w:jc w:val="both"/>
      </w:pPr>
      <w:r w:rsidRPr="007B7841">
        <w:rPr>
          <w:spacing w:val="-4"/>
        </w:rPr>
        <w:t>проект – комплекс взаимосвязанных мероприятий, направленных на достижение</w:t>
      </w:r>
      <w:r w:rsidRPr="007B7841">
        <w:t xml:space="preserve"> уникальных результатов в условиях временных и ресурсных ограничений;</w:t>
      </w:r>
    </w:p>
    <w:p w:rsidR="005D04A5" w:rsidRPr="007B7841" w:rsidRDefault="005D04A5" w:rsidP="005D04A5">
      <w:pPr>
        <w:pStyle w:val="ConsPlusNormal"/>
        <w:shd w:val="clear" w:color="auto" w:fill="FFFFFF"/>
        <w:ind w:firstLine="709"/>
        <w:jc w:val="both"/>
        <w:rPr>
          <w:spacing w:val="-4"/>
        </w:rPr>
      </w:pPr>
      <w:proofErr w:type="gramStart"/>
      <w:r w:rsidRPr="007B7841">
        <w:rPr>
          <w:spacing w:val="-4"/>
        </w:rPr>
        <w:t>приоритетное основное мероприятие – комплекс приоритетных меропри</w:t>
      </w:r>
      <w:r w:rsidRPr="007B7841">
        <w:rPr>
          <w:spacing w:val="-4"/>
        </w:rPr>
        <w:t>я</w:t>
      </w:r>
      <w:r w:rsidRPr="007B7841">
        <w:rPr>
          <w:spacing w:val="-4"/>
        </w:rPr>
        <w:t xml:space="preserve">тий, объединенных исходя из необходимости решения задачи подпрограммы, входящих в состав проекта, паспорт которого утвержден главой Администрации </w:t>
      </w:r>
      <w:r w:rsidR="00407EDD">
        <w:rPr>
          <w:spacing w:val="-4"/>
        </w:rPr>
        <w:t>Бессергеневского</w:t>
      </w:r>
      <w:r w:rsidRPr="007B7841">
        <w:rPr>
          <w:spacing w:val="-4"/>
        </w:rPr>
        <w:t xml:space="preserve"> сельского поселения, а также проекта, направленного на реал</w:t>
      </w:r>
      <w:r w:rsidRPr="007B7841">
        <w:rPr>
          <w:spacing w:val="-4"/>
        </w:rPr>
        <w:t>и</w:t>
      </w:r>
      <w:r w:rsidRPr="007B7841">
        <w:rPr>
          <w:spacing w:val="-4"/>
        </w:rPr>
        <w:t>зацию национального проекта (программы), разработанного в соответствии с Ук</w:t>
      </w:r>
      <w:r w:rsidRPr="007B7841">
        <w:rPr>
          <w:spacing w:val="-4"/>
        </w:rPr>
        <w:t>а</w:t>
      </w:r>
      <w:r w:rsidRPr="007B7841">
        <w:rPr>
          <w:spacing w:val="-4"/>
        </w:rPr>
        <w:t xml:space="preserve">зом Президента Российской Федерации от 07.05.2018 № 204 «О национальных </w:t>
      </w:r>
      <w:r w:rsidRPr="007B7841">
        <w:rPr>
          <w:spacing w:val="-4"/>
        </w:rPr>
        <w:lastRenderedPageBreak/>
        <w:t>целях и стратегических задачах развития Российской Федерации на период до 2024 года» (далее</w:t>
      </w:r>
      <w:proofErr w:type="gramEnd"/>
      <w:r w:rsidRPr="007B7841">
        <w:rPr>
          <w:spacing w:val="-4"/>
        </w:rPr>
        <w:t xml:space="preserve"> – национальный проект (программа);</w:t>
      </w:r>
    </w:p>
    <w:p w:rsidR="005D04A5" w:rsidRPr="007B7841" w:rsidRDefault="005D04A5" w:rsidP="005D04A5">
      <w:pPr>
        <w:pStyle w:val="ConsPlusNormal"/>
        <w:shd w:val="clear" w:color="auto" w:fill="FFFFFF"/>
        <w:ind w:firstLine="709"/>
        <w:jc w:val="both"/>
      </w:pPr>
      <w:r w:rsidRPr="007B7841">
        <w:t>приоритетное мероприятие – мероприятие в составе основного меропри</w:t>
      </w:r>
      <w:r w:rsidRPr="007B7841">
        <w:t>я</w:t>
      </w:r>
      <w:r w:rsidRPr="007B7841">
        <w:t>тия или приоритетного основного мероприятия, входящее в состав проекта, паспорт которого</w:t>
      </w:r>
      <w:r w:rsidR="00E2624A">
        <w:t xml:space="preserve"> утвержден</w:t>
      </w:r>
      <w:r w:rsidRPr="007B7841">
        <w:t xml:space="preserve"> главой Администрации </w:t>
      </w:r>
      <w:r w:rsidR="00407EDD">
        <w:t>Бессергеневского</w:t>
      </w:r>
      <w:r w:rsidRPr="007B7841">
        <w:t xml:space="preserve"> сельск</w:t>
      </w:r>
      <w:r w:rsidRPr="007B7841">
        <w:t>о</w:t>
      </w:r>
      <w:r w:rsidRPr="007B7841">
        <w:t>го поселения</w:t>
      </w:r>
      <w:r w:rsidRPr="007B7841">
        <w:rPr>
          <w:spacing w:val="-4"/>
        </w:rPr>
        <w:t>, а также проекта, направленного на реализацию</w:t>
      </w:r>
      <w:r w:rsidRPr="007B7841">
        <w:t xml:space="preserve"> национального проекта (програ</w:t>
      </w:r>
      <w:r w:rsidRPr="007B7841">
        <w:t>м</w:t>
      </w:r>
      <w:r w:rsidRPr="007B7841">
        <w:t>мы);</w:t>
      </w:r>
    </w:p>
    <w:p w:rsidR="005D04A5" w:rsidRPr="007B7841" w:rsidRDefault="005D04A5" w:rsidP="005D04A5">
      <w:pPr>
        <w:pStyle w:val="ConsPlusNormal"/>
        <w:shd w:val="clear" w:color="auto" w:fill="FFFFFF"/>
        <w:ind w:firstLine="709"/>
        <w:jc w:val="both"/>
      </w:pPr>
      <w:r w:rsidRPr="007B7841">
        <w:t xml:space="preserve">ответственный исполнитель муниципальной программы – должностное лицо, определенное главой Администрации </w:t>
      </w:r>
      <w:r w:rsidR="00407EDD">
        <w:t>Бессергеневского</w:t>
      </w:r>
      <w:r w:rsidRPr="007B7841">
        <w:t xml:space="preserve"> сельского пос</w:t>
      </w:r>
      <w:r w:rsidRPr="007B7841">
        <w:t>е</w:t>
      </w:r>
      <w:r w:rsidRPr="007B7841">
        <w:t xml:space="preserve">ления, </w:t>
      </w:r>
      <w:proofErr w:type="gramStart"/>
      <w:r w:rsidRPr="007B7841">
        <w:t>ответственным</w:t>
      </w:r>
      <w:proofErr w:type="gramEnd"/>
      <w:r w:rsidRPr="007B7841">
        <w:t xml:space="preserve"> за разработку, реализацию и оценку эффективности м</w:t>
      </w:r>
      <w:r w:rsidRPr="007B7841">
        <w:t>у</w:t>
      </w:r>
      <w:r w:rsidRPr="007B7841">
        <w:t>ниц</w:t>
      </w:r>
      <w:r w:rsidRPr="007B7841">
        <w:t>и</w:t>
      </w:r>
      <w:r w:rsidRPr="007B7841">
        <w:t>пальной  программы, обеспечивающее взаимодействие соисполнителей и участников муниципальной программы;</w:t>
      </w:r>
    </w:p>
    <w:p w:rsidR="005D04A5" w:rsidRPr="007B7841" w:rsidRDefault="005D04A5" w:rsidP="005D04A5">
      <w:pPr>
        <w:pStyle w:val="ConsPlusNormal"/>
        <w:shd w:val="clear" w:color="auto" w:fill="FFFFFF"/>
        <w:ind w:firstLine="709"/>
        <w:jc w:val="both"/>
      </w:pPr>
      <w:r w:rsidRPr="007B7841">
        <w:rPr>
          <w:spacing w:val="-4"/>
        </w:rPr>
        <w:t xml:space="preserve">соисполнитель муниципальной программы – </w:t>
      </w:r>
      <w:r w:rsidR="00A36100" w:rsidRPr="007B7841">
        <w:rPr>
          <w:spacing w:val="-4"/>
        </w:rPr>
        <w:t>должностное лицо</w:t>
      </w:r>
      <w:r w:rsidR="00A36100" w:rsidRPr="007B7841">
        <w:t>, являюще</w:t>
      </w:r>
      <w:r w:rsidR="00A36100" w:rsidRPr="007B7841">
        <w:t>е</w:t>
      </w:r>
      <w:r w:rsidRPr="007B7841">
        <w:t>ся ответственным за разработку, реализацию и оценку эффективности подпр</w:t>
      </w:r>
      <w:r w:rsidRPr="007B7841">
        <w:t>о</w:t>
      </w:r>
      <w:r w:rsidRPr="007B7841">
        <w:t xml:space="preserve">грамм, входящих в состав </w:t>
      </w:r>
      <w:r w:rsidR="00A36100" w:rsidRPr="007B7841">
        <w:t>муниципальной</w:t>
      </w:r>
      <w:r w:rsidRPr="007B7841">
        <w:t xml:space="preserve"> программы;</w:t>
      </w:r>
    </w:p>
    <w:p w:rsidR="005D04A5" w:rsidRPr="007B7841" w:rsidRDefault="005D04A5" w:rsidP="005D04A5">
      <w:pPr>
        <w:pStyle w:val="ConsPlusNormal"/>
        <w:shd w:val="clear" w:color="auto" w:fill="FFFFFF"/>
        <w:ind w:firstLine="709"/>
        <w:jc w:val="both"/>
      </w:pPr>
      <w:r w:rsidRPr="007B7841">
        <w:rPr>
          <w:spacing w:val="-4"/>
        </w:rPr>
        <w:t xml:space="preserve">участник </w:t>
      </w:r>
      <w:r w:rsidR="00A36100" w:rsidRPr="007B7841">
        <w:rPr>
          <w:spacing w:val="-4"/>
        </w:rPr>
        <w:t>муниципальной</w:t>
      </w:r>
      <w:r w:rsidRPr="007B7841">
        <w:rPr>
          <w:spacing w:val="-4"/>
        </w:rPr>
        <w:t xml:space="preserve"> программы – </w:t>
      </w:r>
      <w:r w:rsidR="00A36100" w:rsidRPr="007B7841">
        <w:rPr>
          <w:spacing w:val="-4"/>
        </w:rPr>
        <w:t xml:space="preserve">Администрация </w:t>
      </w:r>
      <w:r w:rsidR="00407EDD">
        <w:rPr>
          <w:spacing w:val="-4"/>
        </w:rPr>
        <w:t>Бессергеневского</w:t>
      </w:r>
      <w:r w:rsidR="00A36100" w:rsidRPr="007B7841">
        <w:rPr>
          <w:spacing w:val="-4"/>
        </w:rPr>
        <w:t xml:space="preserve"> сел</w:t>
      </w:r>
      <w:r w:rsidR="00A36100" w:rsidRPr="007B7841">
        <w:rPr>
          <w:spacing w:val="-4"/>
        </w:rPr>
        <w:t>ь</w:t>
      </w:r>
      <w:r w:rsidR="00A36100" w:rsidRPr="007B7841">
        <w:rPr>
          <w:spacing w:val="-4"/>
        </w:rPr>
        <w:t>ского поселения или</w:t>
      </w:r>
      <w:r w:rsidRPr="007B7841">
        <w:rPr>
          <w:spacing w:val="-4"/>
        </w:rPr>
        <w:t> муниципальное учреждение, участвующие в реализации одного или нескольких</w:t>
      </w:r>
      <w:r w:rsidRPr="007B7841">
        <w:t xml:space="preserve"> основных </w:t>
      </w:r>
      <w:r w:rsidRPr="007B7841">
        <w:rPr>
          <w:spacing w:val="-4"/>
        </w:rPr>
        <w:t>мероприятий подпрограммы, приоритетных о</w:t>
      </w:r>
      <w:r w:rsidRPr="007B7841">
        <w:rPr>
          <w:spacing w:val="-4"/>
        </w:rPr>
        <w:t>с</w:t>
      </w:r>
      <w:r w:rsidRPr="007B7841">
        <w:rPr>
          <w:spacing w:val="-4"/>
        </w:rPr>
        <w:t xml:space="preserve">новных мероприятий, мероприятий ведомственной целевой программы, входящих в состав </w:t>
      </w:r>
      <w:r w:rsidR="00A36100" w:rsidRPr="007B7841">
        <w:rPr>
          <w:spacing w:val="-4"/>
        </w:rPr>
        <w:t>муниципальных</w:t>
      </w:r>
      <w:r w:rsidRPr="007B7841">
        <w:rPr>
          <w:spacing w:val="-4"/>
        </w:rPr>
        <w:t xml:space="preserve"> программ</w:t>
      </w:r>
      <w:r w:rsidR="000A13EC" w:rsidRPr="007B7841">
        <w:rPr>
          <w:spacing w:val="-4"/>
        </w:rPr>
        <w:t>.</w:t>
      </w:r>
    </w:p>
    <w:p w:rsidR="005D04A5" w:rsidRPr="007B7841" w:rsidRDefault="005D04A5" w:rsidP="005D04A5">
      <w:pPr>
        <w:pStyle w:val="ConsPlusNormal"/>
        <w:shd w:val="clear" w:color="auto" w:fill="FFFFFF"/>
        <w:ind w:firstLine="709"/>
        <w:jc w:val="both"/>
        <w:rPr>
          <w:spacing w:val="-4"/>
        </w:rPr>
      </w:pPr>
      <w:r w:rsidRPr="007B7841">
        <w:rPr>
          <w:spacing w:val="-6"/>
        </w:rPr>
        <w:t>1.3</w:t>
      </w:r>
      <w:r w:rsidRPr="007B7841">
        <w:rPr>
          <w:spacing w:val="-4"/>
        </w:rPr>
        <w:t>. </w:t>
      </w:r>
      <w:r w:rsidR="000A13EC" w:rsidRPr="007B7841">
        <w:rPr>
          <w:spacing w:val="-4"/>
        </w:rPr>
        <w:t>Муниципальная</w:t>
      </w:r>
      <w:r w:rsidRPr="007B7841">
        <w:rPr>
          <w:spacing w:val="-4"/>
        </w:rPr>
        <w:t xml:space="preserve"> программа включает в себя подпрограмм</w:t>
      </w:r>
      <w:r w:rsidR="000A13EC" w:rsidRPr="007B7841">
        <w:rPr>
          <w:spacing w:val="-4"/>
        </w:rPr>
        <w:t>ы</w:t>
      </w:r>
      <w:r w:rsidRPr="007B7841">
        <w:rPr>
          <w:spacing w:val="-4"/>
        </w:rPr>
        <w:t>, содерж</w:t>
      </w:r>
      <w:r w:rsidRPr="007B7841">
        <w:rPr>
          <w:spacing w:val="-4"/>
        </w:rPr>
        <w:t>а</w:t>
      </w:r>
      <w:r w:rsidR="000A13EC" w:rsidRPr="007B7841">
        <w:rPr>
          <w:spacing w:val="-4"/>
        </w:rPr>
        <w:t>щие</w:t>
      </w:r>
      <w:r w:rsidRPr="007B7841">
        <w:rPr>
          <w:spacing w:val="-4"/>
        </w:rPr>
        <w:t>, в том числе, основные мероприятия, приоритетные основные мероприятия и мероприятия ведомственных целевых программ, проводимые ответственным и</w:t>
      </w:r>
      <w:r w:rsidRPr="007B7841">
        <w:rPr>
          <w:spacing w:val="-4"/>
        </w:rPr>
        <w:t>с</w:t>
      </w:r>
      <w:r w:rsidRPr="007B7841">
        <w:rPr>
          <w:spacing w:val="-4"/>
        </w:rPr>
        <w:t xml:space="preserve">полнителем, соисполнителями и участниками </w:t>
      </w:r>
      <w:r w:rsidR="000A13EC" w:rsidRPr="007B7841">
        <w:rPr>
          <w:spacing w:val="-4"/>
        </w:rPr>
        <w:t>муниципальной</w:t>
      </w:r>
      <w:r w:rsidRPr="007B7841">
        <w:rPr>
          <w:spacing w:val="-4"/>
        </w:rPr>
        <w:t xml:space="preserve"> программы, и утверждается постановлением </w:t>
      </w:r>
      <w:r w:rsidR="000A13EC" w:rsidRPr="007B7841">
        <w:rPr>
          <w:spacing w:val="-4"/>
        </w:rPr>
        <w:t xml:space="preserve">Администрации </w:t>
      </w:r>
      <w:r w:rsidR="00407EDD">
        <w:rPr>
          <w:spacing w:val="-4"/>
        </w:rPr>
        <w:t>Бессергеневского</w:t>
      </w:r>
      <w:r w:rsidR="000A13EC" w:rsidRPr="007B7841">
        <w:rPr>
          <w:spacing w:val="-4"/>
        </w:rPr>
        <w:t xml:space="preserve"> сельского пос</w:t>
      </w:r>
      <w:r w:rsidR="000A13EC" w:rsidRPr="007B7841">
        <w:rPr>
          <w:spacing w:val="-4"/>
        </w:rPr>
        <w:t>е</w:t>
      </w:r>
      <w:r w:rsidR="000A13EC" w:rsidRPr="007B7841">
        <w:rPr>
          <w:spacing w:val="-4"/>
        </w:rPr>
        <w:t>ления</w:t>
      </w:r>
      <w:r w:rsidRPr="007B7841">
        <w:rPr>
          <w:spacing w:val="-4"/>
        </w:rPr>
        <w:t>.</w:t>
      </w:r>
    </w:p>
    <w:p w:rsidR="005D04A5" w:rsidRPr="007B7841" w:rsidRDefault="005D04A5" w:rsidP="005D04A5">
      <w:pPr>
        <w:pStyle w:val="ConsPlusNormal"/>
        <w:shd w:val="clear" w:color="auto" w:fill="FFFFFF"/>
        <w:ind w:firstLine="709"/>
        <w:jc w:val="both"/>
        <w:rPr>
          <w:spacing w:val="-4"/>
        </w:rPr>
      </w:pPr>
      <w:r w:rsidRPr="007B7841">
        <w:rPr>
          <w:spacing w:val="-4"/>
        </w:rPr>
        <w:t xml:space="preserve">1.4. Разработка, формирование и реализация </w:t>
      </w:r>
      <w:r w:rsidR="000A13EC" w:rsidRPr="007B7841">
        <w:rPr>
          <w:spacing w:val="-4"/>
        </w:rPr>
        <w:t>муниципальных</w:t>
      </w:r>
      <w:r w:rsidRPr="007B7841">
        <w:rPr>
          <w:spacing w:val="-4"/>
        </w:rPr>
        <w:t xml:space="preserve"> программ (в</w:t>
      </w:r>
      <w:r w:rsidRPr="007B7841">
        <w:rPr>
          <w:spacing w:val="-4"/>
        </w:rPr>
        <w:t>е</w:t>
      </w:r>
      <w:r w:rsidRPr="007B7841">
        <w:rPr>
          <w:spacing w:val="-4"/>
        </w:rPr>
        <w:t xml:space="preserve">домственных целевых программ в рамках </w:t>
      </w:r>
      <w:r w:rsidR="000A13EC" w:rsidRPr="007B7841">
        <w:rPr>
          <w:spacing w:val="-4"/>
        </w:rPr>
        <w:t xml:space="preserve">муниципальных </w:t>
      </w:r>
      <w:r w:rsidRPr="007B7841">
        <w:rPr>
          <w:spacing w:val="-4"/>
        </w:rPr>
        <w:t>программ) осуществл</w:t>
      </w:r>
      <w:r w:rsidRPr="007B7841">
        <w:rPr>
          <w:spacing w:val="-4"/>
        </w:rPr>
        <w:t>я</w:t>
      </w:r>
      <w:r w:rsidRPr="007B7841">
        <w:rPr>
          <w:spacing w:val="-4"/>
        </w:rPr>
        <w:t xml:space="preserve">ется на основании положений настоящего Порядка и в соответствии с требованиями методических рекомендаций по разработке и реализации </w:t>
      </w:r>
      <w:r w:rsidR="000A13EC" w:rsidRPr="007B7841">
        <w:rPr>
          <w:spacing w:val="-4"/>
        </w:rPr>
        <w:t>муниц</w:t>
      </w:r>
      <w:r w:rsidR="000A13EC" w:rsidRPr="007B7841">
        <w:rPr>
          <w:spacing w:val="-4"/>
        </w:rPr>
        <w:t>и</w:t>
      </w:r>
      <w:r w:rsidR="000A13EC" w:rsidRPr="007B7841">
        <w:rPr>
          <w:spacing w:val="-4"/>
        </w:rPr>
        <w:t>пальных</w:t>
      </w:r>
      <w:r w:rsidRPr="007B7841">
        <w:rPr>
          <w:spacing w:val="-4"/>
        </w:rPr>
        <w:t xml:space="preserve"> программ </w:t>
      </w:r>
      <w:r w:rsidR="00407EDD">
        <w:rPr>
          <w:spacing w:val="-4"/>
        </w:rPr>
        <w:t>Бессергеневского</w:t>
      </w:r>
      <w:r w:rsidR="000A13EC" w:rsidRPr="007B7841">
        <w:rPr>
          <w:spacing w:val="-4"/>
        </w:rPr>
        <w:t xml:space="preserve"> сельского поселения Октябрьского района</w:t>
      </w:r>
      <w:r w:rsidRPr="007B7841">
        <w:rPr>
          <w:spacing w:val="-4"/>
        </w:rPr>
        <w:t>, кот</w:t>
      </w:r>
      <w:r w:rsidRPr="007B7841">
        <w:rPr>
          <w:spacing w:val="-4"/>
        </w:rPr>
        <w:t>о</w:t>
      </w:r>
      <w:r w:rsidRPr="007B7841">
        <w:rPr>
          <w:spacing w:val="-4"/>
        </w:rPr>
        <w:t xml:space="preserve">рые утверждаются </w:t>
      </w:r>
      <w:r w:rsidR="000A13EC" w:rsidRPr="007B7841">
        <w:rPr>
          <w:spacing w:val="-4"/>
        </w:rPr>
        <w:t xml:space="preserve">Администрацией </w:t>
      </w:r>
      <w:r w:rsidR="00407EDD">
        <w:rPr>
          <w:spacing w:val="-4"/>
        </w:rPr>
        <w:t>Бессергеневского</w:t>
      </w:r>
      <w:r w:rsidR="000A13EC" w:rsidRPr="007B7841">
        <w:rPr>
          <w:spacing w:val="-4"/>
        </w:rPr>
        <w:t xml:space="preserve"> сельского поселения</w:t>
      </w:r>
      <w:r w:rsidRPr="007B7841">
        <w:rPr>
          <w:spacing w:val="-4"/>
        </w:rPr>
        <w:t xml:space="preserve"> (далее – методические рекомендации).</w:t>
      </w:r>
    </w:p>
    <w:p w:rsidR="007B7841" w:rsidRDefault="000A13EC" w:rsidP="007B7841">
      <w:pPr>
        <w:widowControl w:val="0"/>
        <w:shd w:val="clear" w:color="auto" w:fill="FFFFFF"/>
        <w:ind w:firstLine="709"/>
        <w:jc w:val="both"/>
        <w:rPr>
          <w:sz w:val="28"/>
          <w:szCs w:val="28"/>
        </w:rPr>
      </w:pPr>
      <w:r w:rsidRPr="007B7841">
        <w:rPr>
          <w:sz w:val="28"/>
          <w:szCs w:val="28"/>
        </w:rPr>
        <w:t>1.5. Не допускается внесение в муниципальную</w:t>
      </w:r>
      <w:r w:rsidR="005D04A5" w:rsidRPr="007B7841">
        <w:rPr>
          <w:sz w:val="28"/>
          <w:szCs w:val="28"/>
        </w:rPr>
        <w:t xml:space="preserve"> программу мероприятий, аналогичных </w:t>
      </w:r>
      <w:proofErr w:type="gramStart"/>
      <w:r w:rsidR="005D04A5" w:rsidRPr="007B7841">
        <w:rPr>
          <w:sz w:val="28"/>
          <w:szCs w:val="28"/>
        </w:rPr>
        <w:t>предусмотренным</w:t>
      </w:r>
      <w:proofErr w:type="gramEnd"/>
      <w:r w:rsidR="005D04A5" w:rsidRPr="007B7841">
        <w:rPr>
          <w:sz w:val="28"/>
          <w:szCs w:val="28"/>
        </w:rPr>
        <w:t xml:space="preserve"> в других </w:t>
      </w:r>
      <w:r w:rsidRPr="007B7841">
        <w:rPr>
          <w:sz w:val="28"/>
          <w:szCs w:val="28"/>
        </w:rPr>
        <w:t>муниципальных</w:t>
      </w:r>
      <w:r w:rsidR="005D04A5" w:rsidRPr="007B7841">
        <w:rPr>
          <w:sz w:val="28"/>
          <w:szCs w:val="28"/>
        </w:rPr>
        <w:t xml:space="preserve"> программах.</w:t>
      </w:r>
    </w:p>
    <w:p w:rsidR="007B7841" w:rsidRDefault="007B7841" w:rsidP="007B7841">
      <w:pPr>
        <w:widowControl w:val="0"/>
        <w:shd w:val="clear" w:color="auto" w:fill="FFFFFF"/>
        <w:ind w:firstLine="709"/>
        <w:jc w:val="both"/>
        <w:rPr>
          <w:sz w:val="28"/>
          <w:szCs w:val="28"/>
        </w:rPr>
      </w:pPr>
    </w:p>
    <w:p w:rsidR="00E607A9" w:rsidRPr="007B7841" w:rsidRDefault="00E607A9" w:rsidP="007B7841">
      <w:pPr>
        <w:widowControl w:val="0"/>
        <w:shd w:val="clear" w:color="auto" w:fill="FFFFFF"/>
        <w:ind w:firstLine="709"/>
        <w:jc w:val="center"/>
        <w:rPr>
          <w:sz w:val="28"/>
          <w:szCs w:val="28"/>
        </w:rPr>
      </w:pPr>
      <w:r w:rsidRPr="007B7841">
        <w:rPr>
          <w:sz w:val="28"/>
          <w:szCs w:val="28"/>
        </w:rPr>
        <w:t>2. Требования к содержанию муниципальной программы</w:t>
      </w:r>
    </w:p>
    <w:p w:rsidR="00E607A9" w:rsidRPr="007B7841" w:rsidRDefault="00E607A9" w:rsidP="00E607A9">
      <w:pPr>
        <w:shd w:val="clear" w:color="auto" w:fill="FFFFFF"/>
        <w:rPr>
          <w:sz w:val="28"/>
          <w:szCs w:val="28"/>
        </w:rPr>
      </w:pPr>
    </w:p>
    <w:p w:rsidR="00E607A9" w:rsidRPr="007B7841" w:rsidRDefault="00E607A9" w:rsidP="00E607A9">
      <w:pPr>
        <w:shd w:val="clear" w:color="auto" w:fill="FFFFFF"/>
        <w:suppressAutoHyphens/>
        <w:ind w:firstLine="709"/>
        <w:jc w:val="both"/>
        <w:rPr>
          <w:spacing w:val="-4"/>
          <w:sz w:val="28"/>
          <w:szCs w:val="28"/>
        </w:rPr>
      </w:pPr>
      <w:r w:rsidRPr="007B7841">
        <w:rPr>
          <w:spacing w:val="-4"/>
          <w:sz w:val="28"/>
          <w:szCs w:val="28"/>
        </w:rPr>
        <w:t xml:space="preserve">2.1. Муниципальные программы </w:t>
      </w:r>
      <w:r w:rsidR="00407EDD">
        <w:rPr>
          <w:spacing w:val="-4"/>
          <w:sz w:val="28"/>
          <w:szCs w:val="28"/>
        </w:rPr>
        <w:t>Бессергеневского</w:t>
      </w:r>
      <w:r w:rsidRPr="007B7841">
        <w:rPr>
          <w:spacing w:val="-4"/>
          <w:sz w:val="28"/>
          <w:szCs w:val="28"/>
        </w:rPr>
        <w:t xml:space="preserve"> сельского поселения Октябрьского района разрабатываются в соответствии с приоритетами социально-экономического развития, определенными стратегией социально-экономического развития </w:t>
      </w:r>
      <w:r w:rsidR="00407EDD">
        <w:rPr>
          <w:spacing w:val="-4"/>
          <w:sz w:val="28"/>
          <w:szCs w:val="28"/>
        </w:rPr>
        <w:t>Бессергеневского</w:t>
      </w:r>
      <w:r w:rsidRPr="007B7841">
        <w:rPr>
          <w:spacing w:val="-4"/>
          <w:sz w:val="28"/>
          <w:szCs w:val="28"/>
        </w:rPr>
        <w:t xml:space="preserve"> сельского поселения с учетом отраслевых документов стратегического планирования Российской Федерации, Ростовской области и Октябрьского района.</w:t>
      </w:r>
    </w:p>
    <w:p w:rsidR="00E607A9" w:rsidRPr="007B7841" w:rsidRDefault="00E607A9" w:rsidP="00E607A9">
      <w:pPr>
        <w:shd w:val="clear" w:color="auto" w:fill="FFFFFF"/>
        <w:suppressAutoHyphens/>
        <w:ind w:firstLine="709"/>
        <w:jc w:val="both"/>
        <w:rPr>
          <w:sz w:val="28"/>
          <w:szCs w:val="28"/>
        </w:rPr>
      </w:pPr>
      <w:r w:rsidRPr="007B7841">
        <w:rPr>
          <w:sz w:val="28"/>
          <w:szCs w:val="28"/>
        </w:rPr>
        <w:lastRenderedPageBreak/>
        <w:t xml:space="preserve">При формировании муниципальных программ также учитываются цели, задачи и мероприятия проектов, паспорта которых утверждены главой Администрации </w:t>
      </w:r>
      <w:r w:rsidR="00407EDD">
        <w:rPr>
          <w:sz w:val="28"/>
          <w:szCs w:val="28"/>
        </w:rPr>
        <w:t>Бессергеневского</w:t>
      </w:r>
      <w:r w:rsidRPr="007B7841">
        <w:rPr>
          <w:sz w:val="28"/>
          <w:szCs w:val="28"/>
        </w:rPr>
        <w:t xml:space="preserve"> сельского поселения.</w:t>
      </w:r>
    </w:p>
    <w:p w:rsidR="00E607A9" w:rsidRPr="007B7841" w:rsidRDefault="00E607A9" w:rsidP="00E607A9">
      <w:pPr>
        <w:shd w:val="clear" w:color="auto" w:fill="FFFFFF"/>
        <w:suppressAutoHyphens/>
        <w:ind w:firstLine="709"/>
        <w:jc w:val="both"/>
        <w:rPr>
          <w:sz w:val="28"/>
          <w:szCs w:val="28"/>
        </w:rPr>
      </w:pPr>
      <w:r w:rsidRPr="007B7841">
        <w:rPr>
          <w:sz w:val="28"/>
          <w:szCs w:val="28"/>
        </w:rPr>
        <w:t>При формировании целей, задач и основных мероприятий</w:t>
      </w:r>
      <w:r w:rsidRPr="007B7841">
        <w:rPr>
          <w:b/>
          <w:sz w:val="28"/>
          <w:szCs w:val="28"/>
        </w:rPr>
        <w:t xml:space="preserve">, </w:t>
      </w:r>
      <w:r w:rsidRPr="007B7841">
        <w:rPr>
          <w:sz w:val="28"/>
          <w:szCs w:val="28"/>
        </w:rPr>
        <w:t>приоритетных основных мероприятий и мероприятий ведомственных целевых программ, а также характеризующих их целевых показателей учитываются объемы соответствующих источников финансирования, включая бюджеты бюджетной системы Российской Федерации, внебюджетные источники, а также иные инструменты государственной и муниципальной политики, влияющие на достижение результатов муниципальной программы.</w:t>
      </w:r>
    </w:p>
    <w:p w:rsidR="00E607A9" w:rsidRPr="007B7841" w:rsidRDefault="00E607A9" w:rsidP="00E607A9">
      <w:pPr>
        <w:widowControl w:val="0"/>
        <w:shd w:val="clear" w:color="auto" w:fill="FFFFFF"/>
        <w:ind w:firstLine="709"/>
        <w:jc w:val="both"/>
        <w:rPr>
          <w:sz w:val="28"/>
          <w:szCs w:val="28"/>
        </w:rPr>
      </w:pPr>
      <w:r w:rsidRPr="007B7841">
        <w:rPr>
          <w:sz w:val="28"/>
          <w:szCs w:val="28"/>
        </w:rPr>
        <w:t xml:space="preserve">Значения целевых показателей муниципальных программ </w:t>
      </w:r>
      <w:r w:rsidRPr="007B7841">
        <w:rPr>
          <w:spacing w:val="-4"/>
          <w:sz w:val="28"/>
          <w:szCs w:val="28"/>
        </w:rPr>
        <w:t>должны форм</w:t>
      </w:r>
      <w:r w:rsidRPr="007B7841">
        <w:rPr>
          <w:spacing w:val="-4"/>
          <w:sz w:val="28"/>
          <w:szCs w:val="28"/>
        </w:rPr>
        <w:t>и</w:t>
      </w:r>
      <w:r w:rsidRPr="007B7841">
        <w:rPr>
          <w:spacing w:val="-4"/>
          <w:sz w:val="28"/>
          <w:szCs w:val="28"/>
        </w:rPr>
        <w:t>роваться с учетом параметров прогноза социально-экономического</w:t>
      </w:r>
      <w:r w:rsidRPr="007B7841">
        <w:rPr>
          <w:sz w:val="28"/>
          <w:szCs w:val="28"/>
        </w:rPr>
        <w:t xml:space="preserve"> развития Р</w:t>
      </w:r>
      <w:r w:rsidRPr="007B7841">
        <w:rPr>
          <w:sz w:val="28"/>
          <w:szCs w:val="28"/>
        </w:rPr>
        <w:t>о</w:t>
      </w:r>
      <w:r w:rsidRPr="007B7841">
        <w:rPr>
          <w:sz w:val="28"/>
          <w:szCs w:val="28"/>
        </w:rPr>
        <w:t>стовской области.</w:t>
      </w:r>
    </w:p>
    <w:p w:rsidR="00E607A9" w:rsidRPr="007B7841" w:rsidRDefault="00E607A9" w:rsidP="00E607A9">
      <w:pPr>
        <w:widowControl w:val="0"/>
        <w:shd w:val="clear" w:color="auto" w:fill="FFFFFF"/>
        <w:ind w:firstLine="709"/>
        <w:jc w:val="both"/>
        <w:rPr>
          <w:sz w:val="28"/>
          <w:szCs w:val="28"/>
        </w:rPr>
      </w:pPr>
      <w:r w:rsidRPr="007B7841">
        <w:rPr>
          <w:sz w:val="28"/>
          <w:szCs w:val="28"/>
        </w:rPr>
        <w:t xml:space="preserve">2.2. Срок реализации муниципальной программы определяется периодом действия стратегии социально-экономического развития </w:t>
      </w:r>
      <w:r w:rsidR="00407EDD">
        <w:rPr>
          <w:sz w:val="28"/>
          <w:szCs w:val="28"/>
        </w:rPr>
        <w:t>Бессергеневского</w:t>
      </w:r>
      <w:r w:rsidRPr="007B7841">
        <w:rPr>
          <w:sz w:val="28"/>
          <w:szCs w:val="28"/>
        </w:rPr>
        <w:t xml:space="preserve"> сельск</w:t>
      </w:r>
      <w:r w:rsidRPr="007B7841">
        <w:rPr>
          <w:sz w:val="28"/>
          <w:szCs w:val="28"/>
        </w:rPr>
        <w:t>о</w:t>
      </w:r>
      <w:r w:rsidRPr="007B7841">
        <w:rPr>
          <w:sz w:val="28"/>
          <w:szCs w:val="28"/>
        </w:rPr>
        <w:t>го поселения.</w:t>
      </w:r>
    </w:p>
    <w:p w:rsidR="00E607A9" w:rsidRPr="007B7841" w:rsidRDefault="00E607A9" w:rsidP="00E607A9">
      <w:pPr>
        <w:widowControl w:val="0"/>
        <w:shd w:val="clear" w:color="auto" w:fill="FFFFFF"/>
        <w:ind w:firstLine="709"/>
        <w:jc w:val="both"/>
        <w:rPr>
          <w:sz w:val="28"/>
          <w:szCs w:val="28"/>
        </w:rPr>
      </w:pPr>
      <w:r w:rsidRPr="007B7841">
        <w:rPr>
          <w:sz w:val="28"/>
          <w:szCs w:val="28"/>
        </w:rPr>
        <w:t>2.3. Муниципальная программа содержит:</w:t>
      </w:r>
    </w:p>
    <w:p w:rsidR="00E607A9" w:rsidRPr="007B7841" w:rsidRDefault="00E607A9" w:rsidP="00E607A9">
      <w:pPr>
        <w:widowControl w:val="0"/>
        <w:shd w:val="clear" w:color="auto" w:fill="FFFFFF"/>
        <w:ind w:firstLine="709"/>
        <w:jc w:val="both"/>
        <w:rPr>
          <w:sz w:val="28"/>
          <w:szCs w:val="28"/>
        </w:rPr>
      </w:pPr>
      <w:r w:rsidRPr="007B7841">
        <w:rPr>
          <w:spacing w:val="-4"/>
          <w:sz w:val="28"/>
          <w:szCs w:val="28"/>
        </w:rPr>
        <w:t xml:space="preserve">паспорт муниципальной программы </w:t>
      </w:r>
      <w:r w:rsidR="00407EDD">
        <w:rPr>
          <w:spacing w:val="-4"/>
          <w:sz w:val="28"/>
          <w:szCs w:val="28"/>
        </w:rPr>
        <w:t>Бессергеневского</w:t>
      </w:r>
      <w:r w:rsidRPr="007B7841">
        <w:rPr>
          <w:spacing w:val="-4"/>
          <w:sz w:val="28"/>
          <w:szCs w:val="28"/>
        </w:rPr>
        <w:t xml:space="preserve"> сельского поселения Октябрьского района по форме согласно</w:t>
      </w:r>
      <w:r w:rsidRPr="007B7841">
        <w:rPr>
          <w:sz w:val="28"/>
          <w:szCs w:val="28"/>
        </w:rPr>
        <w:t xml:space="preserve"> приложению № 1 к настоящему Поря</w:t>
      </w:r>
      <w:r w:rsidRPr="007B7841">
        <w:rPr>
          <w:sz w:val="28"/>
          <w:szCs w:val="28"/>
        </w:rPr>
        <w:t>д</w:t>
      </w:r>
      <w:r w:rsidRPr="007B7841">
        <w:rPr>
          <w:sz w:val="28"/>
          <w:szCs w:val="28"/>
        </w:rPr>
        <w:t>ку;</w:t>
      </w:r>
    </w:p>
    <w:p w:rsidR="00E607A9" w:rsidRPr="007B7841" w:rsidRDefault="00E607A9" w:rsidP="00E607A9">
      <w:pPr>
        <w:widowControl w:val="0"/>
        <w:shd w:val="clear" w:color="auto" w:fill="FFFFFF"/>
        <w:ind w:firstLine="709"/>
        <w:jc w:val="both"/>
        <w:rPr>
          <w:sz w:val="28"/>
          <w:szCs w:val="28"/>
        </w:rPr>
      </w:pPr>
      <w:r w:rsidRPr="007B7841">
        <w:rPr>
          <w:sz w:val="28"/>
          <w:szCs w:val="28"/>
        </w:rPr>
        <w:t>паспорта подпрограмм по форме аналогично паспорту муниципальной программы, за исключением подразделов «соисполнитель» и «подпрограммы», которые в паспортах подпрограмм отсутствуют;</w:t>
      </w:r>
    </w:p>
    <w:p w:rsidR="00E607A9" w:rsidRPr="007B7841" w:rsidRDefault="00E607A9" w:rsidP="00E607A9">
      <w:pPr>
        <w:pStyle w:val="ConsPlusNormal"/>
        <w:shd w:val="clear" w:color="auto" w:fill="FFFFFF"/>
        <w:ind w:firstLine="709"/>
        <w:jc w:val="both"/>
        <w:rPr>
          <w:spacing w:val="-4"/>
        </w:rPr>
      </w:pPr>
      <w:r w:rsidRPr="007B7841">
        <w:rPr>
          <w:spacing w:val="-4"/>
        </w:rPr>
        <w:t>текстовую часть муниципальной программы, содержащую описание при</w:t>
      </w:r>
      <w:r w:rsidRPr="007B7841">
        <w:rPr>
          <w:spacing w:val="-4"/>
        </w:rPr>
        <w:t>о</w:t>
      </w:r>
      <w:r w:rsidRPr="007B7841">
        <w:rPr>
          <w:spacing w:val="-4"/>
        </w:rPr>
        <w:t>ритетов и целей муниципальной политики в соответствующей сфере;</w:t>
      </w:r>
    </w:p>
    <w:p w:rsidR="00E607A9" w:rsidRPr="007B7841" w:rsidRDefault="00E607A9" w:rsidP="00E607A9">
      <w:pPr>
        <w:widowControl w:val="0"/>
        <w:shd w:val="clear" w:color="auto" w:fill="FFFFFF"/>
        <w:ind w:firstLine="709"/>
        <w:jc w:val="both"/>
        <w:rPr>
          <w:strike/>
          <w:sz w:val="28"/>
          <w:szCs w:val="28"/>
        </w:rPr>
      </w:pPr>
      <w:r w:rsidRPr="007B7841">
        <w:rPr>
          <w:sz w:val="28"/>
          <w:szCs w:val="28"/>
        </w:rPr>
        <w:t xml:space="preserve">перечни инвестиционных </w:t>
      </w:r>
      <w:r w:rsidRPr="007B7841">
        <w:rPr>
          <w:spacing w:val="-10"/>
          <w:sz w:val="28"/>
          <w:szCs w:val="28"/>
        </w:rPr>
        <w:t>проектов (объекты строительства, реконструкции, капитального ремонта, находящиеся</w:t>
      </w:r>
      <w:r w:rsidRPr="007B7841">
        <w:rPr>
          <w:sz w:val="28"/>
          <w:szCs w:val="28"/>
        </w:rPr>
        <w:t xml:space="preserve"> в муниципальной собственности </w:t>
      </w:r>
      <w:r w:rsidR="00407EDD">
        <w:rPr>
          <w:sz w:val="28"/>
          <w:szCs w:val="28"/>
        </w:rPr>
        <w:t>Бессерг</w:t>
      </w:r>
      <w:r w:rsidR="00407EDD">
        <w:rPr>
          <w:sz w:val="28"/>
          <w:szCs w:val="28"/>
        </w:rPr>
        <w:t>е</w:t>
      </w:r>
      <w:r w:rsidR="00407EDD">
        <w:rPr>
          <w:sz w:val="28"/>
          <w:szCs w:val="28"/>
        </w:rPr>
        <w:t>невского</w:t>
      </w:r>
      <w:r w:rsidRPr="007B7841">
        <w:rPr>
          <w:sz w:val="28"/>
          <w:szCs w:val="28"/>
        </w:rPr>
        <w:t xml:space="preserve"> сельского поселения);</w:t>
      </w:r>
    </w:p>
    <w:p w:rsidR="00E607A9" w:rsidRPr="007B7841" w:rsidRDefault="00E607A9" w:rsidP="00E607A9">
      <w:pPr>
        <w:widowControl w:val="0"/>
        <w:shd w:val="clear" w:color="auto" w:fill="FFFFFF"/>
        <w:ind w:firstLine="709"/>
        <w:jc w:val="both"/>
        <w:rPr>
          <w:strike/>
          <w:sz w:val="28"/>
          <w:szCs w:val="28"/>
        </w:rPr>
      </w:pPr>
      <w:r w:rsidRPr="007B7841">
        <w:rPr>
          <w:sz w:val="28"/>
          <w:szCs w:val="28"/>
        </w:rPr>
        <w:t>перечень целевых показателей муниципальной программы (подпр</w:t>
      </w:r>
      <w:r w:rsidRPr="007B7841">
        <w:rPr>
          <w:sz w:val="28"/>
          <w:szCs w:val="28"/>
        </w:rPr>
        <w:t>о</w:t>
      </w:r>
      <w:r w:rsidRPr="007B7841">
        <w:rPr>
          <w:sz w:val="28"/>
          <w:szCs w:val="28"/>
        </w:rPr>
        <w:t>грамм</w:t>
      </w:r>
      <w:proofErr w:type="gramStart"/>
      <w:r w:rsidRPr="007B7841">
        <w:rPr>
          <w:sz w:val="28"/>
          <w:szCs w:val="28"/>
        </w:rPr>
        <w:t>)с</w:t>
      </w:r>
      <w:proofErr w:type="gramEnd"/>
      <w:r w:rsidRPr="007B7841">
        <w:rPr>
          <w:sz w:val="28"/>
          <w:szCs w:val="28"/>
        </w:rPr>
        <w:t xml:space="preserve"> расшифровкой плановых значений по годам реализации</w:t>
      </w:r>
      <w:r w:rsidRPr="007B7841">
        <w:rPr>
          <w:strike/>
          <w:sz w:val="28"/>
          <w:szCs w:val="28"/>
        </w:rPr>
        <w:t>;</w:t>
      </w:r>
    </w:p>
    <w:p w:rsidR="007B7841" w:rsidRDefault="00E607A9" w:rsidP="007B7841">
      <w:pPr>
        <w:widowControl w:val="0"/>
        <w:shd w:val="clear" w:color="auto" w:fill="FFFFFF"/>
        <w:ind w:firstLine="709"/>
        <w:jc w:val="both"/>
        <w:rPr>
          <w:sz w:val="28"/>
          <w:szCs w:val="28"/>
        </w:rPr>
      </w:pPr>
      <w:r w:rsidRPr="007B7841">
        <w:rPr>
          <w:sz w:val="28"/>
          <w:szCs w:val="28"/>
        </w:rPr>
        <w:t>перечень основных мероприятий, приоритетных основных мероприятий и мероприятий ведомственных целевых программ с указанием сроков их реализации, исполнителя и взаимосвязи с показателями муниципальной пр</w:t>
      </w:r>
      <w:r w:rsidRPr="007B7841">
        <w:rPr>
          <w:sz w:val="28"/>
          <w:szCs w:val="28"/>
        </w:rPr>
        <w:t>о</w:t>
      </w:r>
      <w:r w:rsidRPr="007B7841">
        <w:rPr>
          <w:sz w:val="28"/>
          <w:szCs w:val="28"/>
        </w:rPr>
        <w:t>граммы (подпрограмм);</w:t>
      </w:r>
    </w:p>
    <w:p w:rsidR="00E607A9" w:rsidRPr="007B7841" w:rsidRDefault="00E607A9" w:rsidP="007B7841">
      <w:pPr>
        <w:widowControl w:val="0"/>
        <w:shd w:val="clear" w:color="auto" w:fill="FFFFFF"/>
        <w:ind w:firstLine="709"/>
        <w:jc w:val="both"/>
        <w:rPr>
          <w:sz w:val="28"/>
          <w:szCs w:val="28"/>
        </w:rPr>
      </w:pPr>
      <w:proofErr w:type="gramStart"/>
      <w:r w:rsidRPr="007B7841">
        <w:rPr>
          <w:sz w:val="28"/>
          <w:szCs w:val="28"/>
        </w:rPr>
        <w:t xml:space="preserve">информацию по ресурсному обеспечению муниципальной программы за счет средств бюджета </w:t>
      </w:r>
      <w:r w:rsidR="00407EDD">
        <w:rPr>
          <w:sz w:val="28"/>
          <w:szCs w:val="28"/>
        </w:rPr>
        <w:t>Бессергеневского</w:t>
      </w:r>
      <w:r w:rsidRPr="007B7841">
        <w:rPr>
          <w:sz w:val="28"/>
          <w:szCs w:val="28"/>
        </w:rPr>
        <w:t xml:space="preserve"> сельского поселения Октябрьского района, безвозмездных поступлений в бюджет </w:t>
      </w:r>
      <w:r w:rsidR="00407EDD">
        <w:rPr>
          <w:sz w:val="28"/>
          <w:szCs w:val="28"/>
        </w:rPr>
        <w:t>Бессергеневского</w:t>
      </w:r>
      <w:r w:rsidRPr="007B7841">
        <w:rPr>
          <w:sz w:val="28"/>
          <w:szCs w:val="28"/>
        </w:rPr>
        <w:t xml:space="preserve"> сельского п</w:t>
      </w:r>
      <w:r w:rsidRPr="007B7841">
        <w:rPr>
          <w:sz w:val="28"/>
          <w:szCs w:val="28"/>
        </w:rPr>
        <w:t>о</w:t>
      </w:r>
      <w:r w:rsidRPr="007B7841">
        <w:rPr>
          <w:sz w:val="28"/>
          <w:szCs w:val="28"/>
        </w:rPr>
        <w:t>селения Октябрьского района,  внебюджетных источников (с расшифровкой по подпрограммам, основным мероприятиям подпрограмм, приоритетным осно</w:t>
      </w:r>
      <w:r w:rsidRPr="007B7841">
        <w:rPr>
          <w:sz w:val="28"/>
          <w:szCs w:val="28"/>
        </w:rPr>
        <w:t>в</w:t>
      </w:r>
      <w:r w:rsidRPr="007B7841">
        <w:rPr>
          <w:sz w:val="28"/>
          <w:szCs w:val="28"/>
        </w:rPr>
        <w:t>ным м</w:t>
      </w:r>
      <w:r w:rsidRPr="007B7841">
        <w:rPr>
          <w:sz w:val="28"/>
          <w:szCs w:val="28"/>
        </w:rPr>
        <w:t>е</w:t>
      </w:r>
      <w:r w:rsidRPr="007B7841">
        <w:rPr>
          <w:sz w:val="28"/>
          <w:szCs w:val="28"/>
        </w:rPr>
        <w:t xml:space="preserve">роприятиям, мероприятиям ведомственных целевых программ, главным распорядителям средств бюджета </w:t>
      </w:r>
      <w:r w:rsidR="00407EDD">
        <w:rPr>
          <w:sz w:val="28"/>
          <w:szCs w:val="28"/>
        </w:rPr>
        <w:t>Бессергеневского</w:t>
      </w:r>
      <w:r w:rsidRPr="007B7841">
        <w:rPr>
          <w:sz w:val="28"/>
          <w:szCs w:val="28"/>
        </w:rPr>
        <w:t xml:space="preserve"> сельского поселения О</w:t>
      </w:r>
      <w:r w:rsidRPr="007B7841">
        <w:rPr>
          <w:sz w:val="28"/>
          <w:szCs w:val="28"/>
        </w:rPr>
        <w:t>к</w:t>
      </w:r>
      <w:r w:rsidRPr="007B7841">
        <w:rPr>
          <w:sz w:val="28"/>
          <w:szCs w:val="28"/>
        </w:rPr>
        <w:t>тябрьского района, а также по годам реализации муниципальной программы);</w:t>
      </w:r>
      <w:proofErr w:type="gramEnd"/>
    </w:p>
    <w:p w:rsidR="00E607A9" w:rsidRPr="007B7841" w:rsidRDefault="00E607A9" w:rsidP="00E607A9">
      <w:pPr>
        <w:widowControl w:val="0"/>
        <w:shd w:val="clear" w:color="auto" w:fill="FFFFFF"/>
        <w:ind w:firstLine="709"/>
        <w:jc w:val="both"/>
        <w:rPr>
          <w:sz w:val="28"/>
          <w:szCs w:val="28"/>
        </w:rPr>
      </w:pPr>
      <w:r w:rsidRPr="007B7841">
        <w:rPr>
          <w:spacing w:val="-4"/>
          <w:sz w:val="28"/>
          <w:szCs w:val="28"/>
        </w:rPr>
        <w:t>обоснование необходимости применения налоговых, тарифных, кредитных</w:t>
      </w:r>
      <w:r w:rsidRPr="007B7841">
        <w:rPr>
          <w:sz w:val="28"/>
          <w:szCs w:val="28"/>
        </w:rPr>
        <w:t xml:space="preserve"> и иных инструментов для достижения цели и (или) конечных результатов м</w:t>
      </w:r>
      <w:r w:rsidRPr="007B7841">
        <w:rPr>
          <w:sz w:val="28"/>
          <w:szCs w:val="28"/>
        </w:rPr>
        <w:t>у</w:t>
      </w:r>
      <w:r w:rsidRPr="007B7841">
        <w:rPr>
          <w:sz w:val="28"/>
          <w:szCs w:val="28"/>
        </w:rPr>
        <w:t>ниципальной программы с финансовой оценкой по этапам ее реализации (в случае их использования);</w:t>
      </w:r>
    </w:p>
    <w:p w:rsidR="00E607A9" w:rsidRPr="007B7841" w:rsidRDefault="00E607A9" w:rsidP="00E607A9">
      <w:pPr>
        <w:widowControl w:val="0"/>
        <w:shd w:val="clear" w:color="auto" w:fill="FFFFFF"/>
        <w:ind w:firstLine="709"/>
        <w:jc w:val="both"/>
        <w:rPr>
          <w:sz w:val="28"/>
          <w:szCs w:val="28"/>
        </w:rPr>
      </w:pPr>
      <w:r w:rsidRPr="007B7841">
        <w:rPr>
          <w:spacing w:val="-4"/>
          <w:sz w:val="28"/>
          <w:szCs w:val="28"/>
        </w:rPr>
        <w:lastRenderedPageBreak/>
        <w:t>объем ассигнований, имеющий документальное подтверждение участников</w:t>
      </w:r>
      <w:r w:rsidRPr="007B7841">
        <w:rPr>
          <w:sz w:val="28"/>
          <w:szCs w:val="28"/>
        </w:rPr>
        <w:t xml:space="preserve"> муниципальной программы, обеспечивающих дополнительные источники ф</w:t>
      </w:r>
      <w:r w:rsidRPr="007B7841">
        <w:rPr>
          <w:sz w:val="28"/>
          <w:szCs w:val="28"/>
        </w:rPr>
        <w:t>и</w:t>
      </w:r>
      <w:r w:rsidRPr="007B7841">
        <w:rPr>
          <w:sz w:val="28"/>
          <w:szCs w:val="28"/>
        </w:rPr>
        <w:t>нансирования (в случае реализации отдельных мероприятий, приоритетных м</w:t>
      </w:r>
      <w:r w:rsidRPr="007B7841">
        <w:rPr>
          <w:sz w:val="28"/>
          <w:szCs w:val="28"/>
        </w:rPr>
        <w:t>е</w:t>
      </w:r>
      <w:r w:rsidRPr="007B7841">
        <w:rPr>
          <w:sz w:val="28"/>
          <w:szCs w:val="28"/>
        </w:rPr>
        <w:t>роприятий муниципальной программы за счет внебюджетных источников ф</w:t>
      </w:r>
      <w:r w:rsidRPr="007B7841">
        <w:rPr>
          <w:sz w:val="28"/>
          <w:szCs w:val="28"/>
        </w:rPr>
        <w:t>и</w:t>
      </w:r>
      <w:r w:rsidRPr="007B7841">
        <w:rPr>
          <w:sz w:val="28"/>
          <w:szCs w:val="28"/>
        </w:rPr>
        <w:t>нансирования);</w:t>
      </w:r>
    </w:p>
    <w:p w:rsidR="00E607A9" w:rsidRPr="007B7841" w:rsidRDefault="00E607A9" w:rsidP="00E607A9">
      <w:pPr>
        <w:widowControl w:val="0"/>
        <w:shd w:val="clear" w:color="auto" w:fill="FFFFFF"/>
        <w:ind w:firstLine="709"/>
        <w:jc w:val="both"/>
        <w:rPr>
          <w:sz w:val="28"/>
          <w:szCs w:val="28"/>
        </w:rPr>
      </w:pPr>
      <w:r w:rsidRPr="007B7841">
        <w:rPr>
          <w:rFonts w:eastAsia="Calibri"/>
          <w:sz w:val="28"/>
          <w:szCs w:val="28"/>
          <w:lang w:eastAsia="en-US"/>
        </w:rPr>
        <w:t>иную информацию в соответствии с методическими рекомендациями</w:t>
      </w:r>
      <w:r w:rsidRPr="007B7841">
        <w:rPr>
          <w:sz w:val="28"/>
          <w:szCs w:val="28"/>
        </w:rPr>
        <w:t>.</w:t>
      </w:r>
    </w:p>
    <w:p w:rsidR="00E607A9" w:rsidRPr="007B7841" w:rsidRDefault="00E607A9" w:rsidP="00E607A9">
      <w:pPr>
        <w:widowControl w:val="0"/>
        <w:shd w:val="clear" w:color="auto" w:fill="FFFFFF"/>
        <w:ind w:firstLine="709"/>
        <w:jc w:val="both"/>
        <w:rPr>
          <w:sz w:val="28"/>
          <w:szCs w:val="28"/>
        </w:rPr>
      </w:pPr>
      <w:r w:rsidRPr="007B7841">
        <w:rPr>
          <w:sz w:val="28"/>
          <w:szCs w:val="28"/>
        </w:rPr>
        <w:t>2.</w:t>
      </w:r>
      <w:r w:rsidRPr="007B7841">
        <w:rPr>
          <w:spacing w:val="-4"/>
          <w:sz w:val="28"/>
          <w:szCs w:val="28"/>
        </w:rPr>
        <w:t>4. Целевые показатели муниципальной программы должны количественно характеризовать ход ее реализации, решение основных задач и достижение целей муниципальной программы, а также</w:t>
      </w:r>
      <w:r w:rsidRPr="007B7841">
        <w:rPr>
          <w:sz w:val="28"/>
          <w:szCs w:val="28"/>
        </w:rPr>
        <w:t>:</w:t>
      </w:r>
    </w:p>
    <w:p w:rsidR="00E607A9" w:rsidRPr="007B7841" w:rsidRDefault="00E607A9" w:rsidP="00E607A9">
      <w:pPr>
        <w:widowControl w:val="0"/>
        <w:shd w:val="clear" w:color="auto" w:fill="FFFFFF"/>
        <w:ind w:firstLine="709"/>
        <w:jc w:val="both"/>
        <w:rPr>
          <w:sz w:val="28"/>
          <w:szCs w:val="28"/>
        </w:rPr>
      </w:pPr>
      <w:r w:rsidRPr="007B7841">
        <w:rPr>
          <w:sz w:val="28"/>
          <w:szCs w:val="28"/>
        </w:rPr>
        <w:t>отражать специфику развития конкретной сферы деятельности, проблем и основных задач, на решение которых направлена реализация муниципальной программы;</w:t>
      </w:r>
    </w:p>
    <w:p w:rsidR="00E607A9" w:rsidRPr="007B7841" w:rsidRDefault="00E607A9" w:rsidP="00E607A9">
      <w:pPr>
        <w:widowControl w:val="0"/>
        <w:shd w:val="clear" w:color="auto" w:fill="FFFFFF"/>
        <w:ind w:firstLine="709"/>
        <w:jc w:val="both"/>
        <w:rPr>
          <w:sz w:val="28"/>
          <w:szCs w:val="28"/>
        </w:rPr>
      </w:pPr>
      <w:r w:rsidRPr="007B7841">
        <w:rPr>
          <w:sz w:val="28"/>
          <w:szCs w:val="28"/>
        </w:rPr>
        <w:t>иметь количественное значение;</w:t>
      </w:r>
    </w:p>
    <w:p w:rsidR="00E607A9" w:rsidRPr="007B7841" w:rsidRDefault="00E607A9" w:rsidP="00E607A9">
      <w:pPr>
        <w:widowControl w:val="0"/>
        <w:shd w:val="clear" w:color="auto" w:fill="FFFFFF"/>
        <w:ind w:firstLine="709"/>
        <w:jc w:val="both"/>
        <w:rPr>
          <w:sz w:val="28"/>
          <w:szCs w:val="28"/>
        </w:rPr>
      </w:pPr>
      <w:r w:rsidRPr="007B7841">
        <w:rPr>
          <w:sz w:val="28"/>
          <w:szCs w:val="28"/>
        </w:rPr>
        <w:t>непосредственно зависеть от решения основных задач и реализации м</w:t>
      </w:r>
      <w:r w:rsidRPr="007B7841">
        <w:rPr>
          <w:sz w:val="28"/>
          <w:szCs w:val="28"/>
        </w:rPr>
        <w:t>у</w:t>
      </w:r>
      <w:r w:rsidRPr="007B7841">
        <w:rPr>
          <w:sz w:val="28"/>
          <w:szCs w:val="28"/>
        </w:rPr>
        <w:t>ниципальной программы;</w:t>
      </w:r>
    </w:p>
    <w:p w:rsidR="00E607A9" w:rsidRPr="007B7841" w:rsidRDefault="00E607A9" w:rsidP="00E607A9">
      <w:pPr>
        <w:widowControl w:val="0"/>
        <w:shd w:val="clear" w:color="auto" w:fill="FFFFFF"/>
        <w:ind w:firstLine="709"/>
        <w:jc w:val="both"/>
        <w:rPr>
          <w:sz w:val="28"/>
          <w:szCs w:val="28"/>
        </w:rPr>
      </w:pPr>
      <w:r w:rsidRPr="007B7841">
        <w:rPr>
          <w:spacing w:val="-4"/>
          <w:sz w:val="28"/>
          <w:szCs w:val="28"/>
        </w:rPr>
        <w:t>отвечать иным требованиям, определяемым в соответствии с методическ</w:t>
      </w:r>
      <w:r w:rsidRPr="007B7841">
        <w:rPr>
          <w:spacing w:val="-4"/>
          <w:sz w:val="28"/>
          <w:szCs w:val="28"/>
        </w:rPr>
        <w:t>и</w:t>
      </w:r>
      <w:r w:rsidRPr="007B7841">
        <w:rPr>
          <w:spacing w:val="-4"/>
          <w:sz w:val="28"/>
          <w:szCs w:val="28"/>
        </w:rPr>
        <w:t>ми</w:t>
      </w:r>
      <w:r w:rsidRPr="007B7841">
        <w:rPr>
          <w:sz w:val="28"/>
          <w:szCs w:val="28"/>
        </w:rPr>
        <w:t xml:space="preserve"> рекомендациями.</w:t>
      </w:r>
    </w:p>
    <w:p w:rsidR="00E607A9" w:rsidRPr="007B7841" w:rsidRDefault="00E607A9" w:rsidP="00E607A9">
      <w:pPr>
        <w:widowControl w:val="0"/>
        <w:shd w:val="clear" w:color="auto" w:fill="FFFFFF"/>
        <w:ind w:firstLine="709"/>
        <w:jc w:val="both"/>
        <w:rPr>
          <w:sz w:val="28"/>
          <w:szCs w:val="28"/>
        </w:rPr>
      </w:pPr>
      <w:r w:rsidRPr="007B7841">
        <w:rPr>
          <w:spacing w:val="-4"/>
          <w:sz w:val="28"/>
          <w:szCs w:val="28"/>
        </w:rPr>
        <w:t>2.5. В перечень целевых показателей муниципальной программы подлежат</w:t>
      </w:r>
      <w:r w:rsidRPr="007B7841">
        <w:rPr>
          <w:sz w:val="28"/>
          <w:szCs w:val="28"/>
        </w:rPr>
        <w:t xml:space="preserve"> включению показатели, значения которых удовлетворяют одному из следу</w:t>
      </w:r>
      <w:r w:rsidRPr="007B7841">
        <w:rPr>
          <w:sz w:val="28"/>
          <w:szCs w:val="28"/>
        </w:rPr>
        <w:t>ю</w:t>
      </w:r>
      <w:r w:rsidRPr="007B7841">
        <w:rPr>
          <w:sz w:val="28"/>
          <w:szCs w:val="28"/>
        </w:rPr>
        <w:t>щих условий:</w:t>
      </w:r>
    </w:p>
    <w:p w:rsidR="00E607A9" w:rsidRPr="007B7841" w:rsidRDefault="00E607A9" w:rsidP="00E607A9">
      <w:pPr>
        <w:widowControl w:val="0"/>
        <w:shd w:val="clear" w:color="auto" w:fill="FFFFFF"/>
        <w:ind w:firstLine="709"/>
        <w:jc w:val="both"/>
        <w:rPr>
          <w:sz w:val="28"/>
          <w:szCs w:val="28"/>
        </w:rPr>
      </w:pPr>
      <w:r w:rsidRPr="007B7841">
        <w:rPr>
          <w:spacing w:val="-4"/>
          <w:sz w:val="28"/>
          <w:szCs w:val="28"/>
        </w:rPr>
        <w:t>определяются на основе данных государственного статистического набл</w:t>
      </w:r>
      <w:r w:rsidRPr="007B7841">
        <w:rPr>
          <w:spacing w:val="-4"/>
          <w:sz w:val="28"/>
          <w:szCs w:val="28"/>
        </w:rPr>
        <w:t>ю</w:t>
      </w:r>
      <w:r w:rsidRPr="007B7841">
        <w:rPr>
          <w:spacing w:val="-4"/>
          <w:sz w:val="28"/>
          <w:szCs w:val="28"/>
        </w:rPr>
        <w:t>дения</w:t>
      </w:r>
      <w:r w:rsidRPr="007B7841">
        <w:rPr>
          <w:sz w:val="28"/>
          <w:szCs w:val="28"/>
        </w:rPr>
        <w:t>;</w:t>
      </w:r>
    </w:p>
    <w:p w:rsidR="00E607A9" w:rsidRPr="007B7841" w:rsidRDefault="00E607A9" w:rsidP="00E607A9">
      <w:pPr>
        <w:widowControl w:val="0"/>
        <w:shd w:val="clear" w:color="auto" w:fill="FFFFFF"/>
        <w:ind w:firstLine="709"/>
        <w:jc w:val="both"/>
        <w:rPr>
          <w:sz w:val="28"/>
          <w:szCs w:val="28"/>
        </w:rPr>
      </w:pPr>
      <w:r w:rsidRPr="007B7841">
        <w:rPr>
          <w:spacing w:val="-4"/>
          <w:sz w:val="28"/>
          <w:szCs w:val="28"/>
        </w:rPr>
        <w:t>рассчитываются по методикам, представляемым ответственным исполнит</w:t>
      </w:r>
      <w:r w:rsidRPr="007B7841">
        <w:rPr>
          <w:spacing w:val="-4"/>
          <w:sz w:val="28"/>
          <w:szCs w:val="28"/>
        </w:rPr>
        <w:t>е</w:t>
      </w:r>
      <w:r w:rsidRPr="007B7841">
        <w:rPr>
          <w:spacing w:val="-4"/>
          <w:sz w:val="28"/>
          <w:szCs w:val="28"/>
        </w:rPr>
        <w:t>лем муниципальной</w:t>
      </w:r>
      <w:r w:rsidR="00E2624A">
        <w:rPr>
          <w:spacing w:val="-4"/>
          <w:sz w:val="28"/>
          <w:szCs w:val="28"/>
        </w:rPr>
        <w:t xml:space="preserve"> программы</w:t>
      </w:r>
      <w:r w:rsidRPr="007B7841">
        <w:rPr>
          <w:spacing w:val="-4"/>
          <w:sz w:val="28"/>
          <w:szCs w:val="28"/>
        </w:rPr>
        <w:t>;</w:t>
      </w:r>
    </w:p>
    <w:p w:rsidR="00E607A9" w:rsidRPr="007B7841" w:rsidRDefault="00E607A9" w:rsidP="00E607A9">
      <w:pPr>
        <w:widowControl w:val="0"/>
        <w:shd w:val="clear" w:color="auto" w:fill="FFFFFF"/>
        <w:ind w:firstLine="709"/>
        <w:jc w:val="both"/>
        <w:rPr>
          <w:sz w:val="28"/>
          <w:szCs w:val="28"/>
        </w:rPr>
      </w:pPr>
      <w:proofErr w:type="gramStart"/>
      <w:r w:rsidRPr="007B7841">
        <w:rPr>
          <w:sz w:val="28"/>
          <w:szCs w:val="28"/>
        </w:rPr>
        <w:t>установлены</w:t>
      </w:r>
      <w:proofErr w:type="gramEnd"/>
      <w:r w:rsidRPr="007B7841">
        <w:rPr>
          <w:sz w:val="28"/>
          <w:szCs w:val="28"/>
        </w:rPr>
        <w:t xml:space="preserve"> действующим законодательством.</w:t>
      </w:r>
    </w:p>
    <w:p w:rsidR="00E607A9" w:rsidRPr="007B7841" w:rsidRDefault="00E607A9" w:rsidP="00E607A9">
      <w:pPr>
        <w:widowControl w:val="0"/>
        <w:shd w:val="clear" w:color="auto" w:fill="FFFFFF"/>
        <w:ind w:firstLine="709"/>
        <w:jc w:val="both"/>
        <w:rPr>
          <w:spacing w:val="-4"/>
          <w:sz w:val="28"/>
          <w:szCs w:val="28"/>
        </w:rPr>
      </w:pPr>
      <w:r w:rsidRPr="007B7841">
        <w:rPr>
          <w:sz w:val="28"/>
          <w:szCs w:val="28"/>
        </w:rPr>
        <w:t>2.</w:t>
      </w:r>
      <w:r w:rsidRPr="007B7841">
        <w:rPr>
          <w:spacing w:val="-4"/>
          <w:sz w:val="28"/>
          <w:szCs w:val="28"/>
        </w:rPr>
        <w:t>6. Перечни инвестиционных проектов (объекты строительства, реко</w:t>
      </w:r>
      <w:r w:rsidRPr="007B7841">
        <w:rPr>
          <w:spacing w:val="-4"/>
          <w:sz w:val="28"/>
          <w:szCs w:val="28"/>
        </w:rPr>
        <w:t>н</w:t>
      </w:r>
      <w:r w:rsidRPr="007B7841">
        <w:rPr>
          <w:spacing w:val="-4"/>
          <w:sz w:val="28"/>
          <w:szCs w:val="28"/>
        </w:rPr>
        <w:t xml:space="preserve">струкции, капитального ремонта, находящиеся в муниципальной собственности </w:t>
      </w:r>
      <w:r w:rsidR="00407EDD">
        <w:rPr>
          <w:spacing w:val="-4"/>
          <w:sz w:val="28"/>
          <w:szCs w:val="28"/>
        </w:rPr>
        <w:t>Бессергеневского</w:t>
      </w:r>
      <w:r w:rsidRPr="007B7841">
        <w:rPr>
          <w:spacing w:val="-4"/>
          <w:sz w:val="28"/>
          <w:szCs w:val="28"/>
        </w:rPr>
        <w:t xml:space="preserve"> сельского поселения, муниципальной собственности) на срок реализации муниципальной программы формируются при условии наличия  пр</w:t>
      </w:r>
      <w:r w:rsidRPr="007B7841">
        <w:rPr>
          <w:spacing w:val="-4"/>
          <w:sz w:val="28"/>
          <w:szCs w:val="28"/>
        </w:rPr>
        <w:t>о</w:t>
      </w:r>
      <w:r w:rsidRPr="007B7841">
        <w:rPr>
          <w:spacing w:val="-4"/>
          <w:sz w:val="28"/>
          <w:szCs w:val="28"/>
        </w:rPr>
        <w:t>ектной (сметной) документации и положительного заключения государственной (негос</w:t>
      </w:r>
      <w:r w:rsidRPr="007B7841">
        <w:rPr>
          <w:spacing w:val="-4"/>
          <w:sz w:val="28"/>
          <w:szCs w:val="28"/>
        </w:rPr>
        <w:t>у</w:t>
      </w:r>
      <w:r w:rsidRPr="007B7841">
        <w:rPr>
          <w:spacing w:val="-4"/>
          <w:sz w:val="28"/>
          <w:szCs w:val="28"/>
        </w:rPr>
        <w:t>дарственной) экспертизы или при наличии в муниципальной программе ассигн</w:t>
      </w:r>
      <w:r w:rsidRPr="007B7841">
        <w:rPr>
          <w:spacing w:val="-4"/>
          <w:sz w:val="28"/>
          <w:szCs w:val="28"/>
        </w:rPr>
        <w:t>о</w:t>
      </w:r>
      <w:r w:rsidRPr="007B7841">
        <w:rPr>
          <w:spacing w:val="-4"/>
          <w:sz w:val="28"/>
          <w:szCs w:val="28"/>
        </w:rPr>
        <w:t>ваний на разработку проектной (сметной) документации.</w:t>
      </w:r>
    </w:p>
    <w:p w:rsidR="00E607A9" w:rsidRPr="007B7841" w:rsidRDefault="00E607A9" w:rsidP="00E607A9">
      <w:pPr>
        <w:widowControl w:val="0"/>
        <w:shd w:val="clear" w:color="auto" w:fill="FFFFFF"/>
        <w:ind w:firstLine="709"/>
        <w:jc w:val="both"/>
        <w:rPr>
          <w:spacing w:val="-4"/>
          <w:sz w:val="28"/>
          <w:szCs w:val="28"/>
        </w:rPr>
      </w:pPr>
      <w:r w:rsidRPr="007B7841">
        <w:rPr>
          <w:spacing w:val="-4"/>
          <w:sz w:val="28"/>
          <w:szCs w:val="28"/>
        </w:rPr>
        <w:t>Перечни инвестиционных проектов (объекты строительства, реконстру</w:t>
      </w:r>
      <w:r w:rsidRPr="007B7841">
        <w:rPr>
          <w:spacing w:val="-4"/>
          <w:sz w:val="28"/>
          <w:szCs w:val="28"/>
        </w:rPr>
        <w:t>к</w:t>
      </w:r>
      <w:r w:rsidRPr="007B7841">
        <w:rPr>
          <w:spacing w:val="-4"/>
          <w:sz w:val="28"/>
          <w:szCs w:val="28"/>
        </w:rPr>
        <w:t xml:space="preserve">ции, капитального ремонта, находящиеся в муниципальной собственности </w:t>
      </w:r>
      <w:r w:rsidR="00407EDD">
        <w:rPr>
          <w:spacing w:val="-4"/>
          <w:sz w:val="28"/>
          <w:szCs w:val="28"/>
        </w:rPr>
        <w:t>Бессе</w:t>
      </w:r>
      <w:r w:rsidR="00407EDD">
        <w:rPr>
          <w:spacing w:val="-4"/>
          <w:sz w:val="28"/>
          <w:szCs w:val="28"/>
        </w:rPr>
        <w:t>р</w:t>
      </w:r>
      <w:r w:rsidR="00407EDD">
        <w:rPr>
          <w:spacing w:val="-4"/>
          <w:sz w:val="28"/>
          <w:szCs w:val="28"/>
        </w:rPr>
        <w:t>геневского</w:t>
      </w:r>
      <w:r w:rsidRPr="007B7841">
        <w:rPr>
          <w:spacing w:val="-4"/>
          <w:sz w:val="28"/>
          <w:szCs w:val="28"/>
        </w:rPr>
        <w:t xml:space="preserve"> сельского поселения, муниципальной собственности) на очередной год формируются при условии наличия проектной (сметной) документации и полож</w:t>
      </w:r>
      <w:r w:rsidRPr="007B7841">
        <w:rPr>
          <w:spacing w:val="-4"/>
          <w:sz w:val="28"/>
          <w:szCs w:val="28"/>
        </w:rPr>
        <w:t>и</w:t>
      </w:r>
      <w:r w:rsidRPr="007B7841">
        <w:rPr>
          <w:spacing w:val="-4"/>
          <w:sz w:val="28"/>
          <w:szCs w:val="28"/>
        </w:rPr>
        <w:t>тельного заключения государственной (негосударственной) экспертизы.</w:t>
      </w:r>
    </w:p>
    <w:p w:rsidR="000A13EC" w:rsidRPr="007B7841" w:rsidRDefault="000A13EC" w:rsidP="005D04A5">
      <w:pPr>
        <w:widowControl w:val="0"/>
        <w:shd w:val="clear" w:color="auto" w:fill="FFFFFF"/>
        <w:jc w:val="both"/>
        <w:rPr>
          <w:sz w:val="28"/>
          <w:szCs w:val="28"/>
        </w:rPr>
      </w:pPr>
    </w:p>
    <w:p w:rsidR="005D04A5" w:rsidRPr="007B7841" w:rsidRDefault="005D04A5" w:rsidP="005D04A5">
      <w:pPr>
        <w:pStyle w:val="1"/>
        <w:keepNext w:val="0"/>
        <w:widowControl w:val="0"/>
        <w:shd w:val="clear" w:color="auto" w:fill="FFFFFF"/>
        <w:rPr>
          <w:b w:val="0"/>
          <w:sz w:val="28"/>
          <w:szCs w:val="28"/>
        </w:rPr>
      </w:pPr>
      <w:r w:rsidRPr="007B7841">
        <w:rPr>
          <w:b w:val="0"/>
          <w:sz w:val="28"/>
          <w:szCs w:val="28"/>
        </w:rPr>
        <w:t xml:space="preserve">3. Основание и этапы разработки </w:t>
      </w:r>
      <w:r w:rsidR="00E607A9" w:rsidRPr="007B7841">
        <w:rPr>
          <w:b w:val="0"/>
          <w:sz w:val="28"/>
          <w:szCs w:val="28"/>
        </w:rPr>
        <w:t>муниципальной</w:t>
      </w:r>
      <w:r w:rsidRPr="007B7841">
        <w:rPr>
          <w:b w:val="0"/>
          <w:sz w:val="28"/>
          <w:szCs w:val="28"/>
        </w:rPr>
        <w:t xml:space="preserve"> программы</w:t>
      </w:r>
    </w:p>
    <w:p w:rsidR="005D04A5" w:rsidRPr="007B7841" w:rsidRDefault="005D04A5" w:rsidP="005D04A5">
      <w:pPr>
        <w:widowControl w:val="0"/>
        <w:shd w:val="clear" w:color="auto" w:fill="FFFFFF"/>
        <w:rPr>
          <w:sz w:val="28"/>
          <w:szCs w:val="28"/>
        </w:rPr>
      </w:pP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3.1. Разработка </w:t>
      </w:r>
      <w:r w:rsidR="00E607A9" w:rsidRPr="007B7841">
        <w:rPr>
          <w:sz w:val="28"/>
          <w:szCs w:val="28"/>
        </w:rPr>
        <w:t>муниципальных</w:t>
      </w:r>
      <w:r w:rsidRPr="007B7841">
        <w:rPr>
          <w:sz w:val="28"/>
          <w:szCs w:val="28"/>
        </w:rPr>
        <w:t xml:space="preserve"> программ осуществляется на основании </w:t>
      </w:r>
      <w:r w:rsidRPr="007B7841">
        <w:rPr>
          <w:spacing w:val="-4"/>
          <w:sz w:val="28"/>
          <w:szCs w:val="28"/>
        </w:rPr>
        <w:t xml:space="preserve">перечня </w:t>
      </w:r>
      <w:r w:rsidR="005B0FA5">
        <w:rPr>
          <w:spacing w:val="-4"/>
          <w:sz w:val="28"/>
          <w:szCs w:val="28"/>
        </w:rPr>
        <w:t xml:space="preserve">муниципальных </w:t>
      </w:r>
      <w:r w:rsidRPr="007B7841">
        <w:rPr>
          <w:spacing w:val="-4"/>
          <w:sz w:val="28"/>
          <w:szCs w:val="28"/>
        </w:rPr>
        <w:t xml:space="preserve">программ, утверждаемого распоряжением </w:t>
      </w:r>
      <w:r w:rsidR="00126B1C" w:rsidRPr="007B7841">
        <w:rPr>
          <w:spacing w:val="-4"/>
          <w:sz w:val="28"/>
          <w:szCs w:val="28"/>
        </w:rPr>
        <w:t>Администр</w:t>
      </w:r>
      <w:r w:rsidR="00126B1C" w:rsidRPr="007B7841">
        <w:rPr>
          <w:spacing w:val="-4"/>
          <w:sz w:val="28"/>
          <w:szCs w:val="28"/>
        </w:rPr>
        <w:t>а</w:t>
      </w:r>
      <w:r w:rsidR="00126B1C" w:rsidRPr="007B7841">
        <w:rPr>
          <w:spacing w:val="-4"/>
          <w:sz w:val="28"/>
          <w:szCs w:val="28"/>
        </w:rPr>
        <w:t xml:space="preserve">ции </w:t>
      </w:r>
      <w:r w:rsidR="00407EDD">
        <w:rPr>
          <w:spacing w:val="-4"/>
          <w:sz w:val="28"/>
          <w:szCs w:val="28"/>
        </w:rPr>
        <w:t>Бессергеневского</w:t>
      </w:r>
      <w:r w:rsidR="00126B1C" w:rsidRPr="007B7841">
        <w:rPr>
          <w:spacing w:val="-4"/>
          <w:sz w:val="28"/>
          <w:szCs w:val="28"/>
        </w:rPr>
        <w:t xml:space="preserve"> сельского поселения.</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Перечень </w:t>
      </w:r>
      <w:r w:rsidR="00126B1C" w:rsidRPr="007B7841">
        <w:rPr>
          <w:sz w:val="28"/>
          <w:szCs w:val="28"/>
        </w:rPr>
        <w:t>муниципальных</w:t>
      </w:r>
      <w:r w:rsidRPr="007B7841">
        <w:rPr>
          <w:sz w:val="28"/>
          <w:szCs w:val="28"/>
        </w:rPr>
        <w:t xml:space="preserve"> программ формируется в соответствии с приоритетами социально-экономической политики, определенными стратег</w:t>
      </w:r>
      <w:r w:rsidRPr="007B7841">
        <w:rPr>
          <w:sz w:val="28"/>
          <w:szCs w:val="28"/>
        </w:rPr>
        <w:t>и</w:t>
      </w:r>
      <w:r w:rsidRPr="007B7841">
        <w:rPr>
          <w:sz w:val="28"/>
          <w:szCs w:val="28"/>
        </w:rPr>
        <w:t xml:space="preserve">ей социально-экономического развития </w:t>
      </w:r>
      <w:r w:rsidR="00407EDD">
        <w:rPr>
          <w:sz w:val="28"/>
          <w:szCs w:val="28"/>
        </w:rPr>
        <w:t>Бессергеневского</w:t>
      </w:r>
      <w:r w:rsidR="00126B1C" w:rsidRPr="007B7841">
        <w:rPr>
          <w:sz w:val="28"/>
          <w:szCs w:val="28"/>
        </w:rPr>
        <w:t xml:space="preserve"> сельского поселения</w:t>
      </w:r>
      <w:r w:rsidRPr="007B7841">
        <w:rPr>
          <w:sz w:val="28"/>
          <w:szCs w:val="28"/>
        </w:rPr>
        <w:t>.</w:t>
      </w:r>
    </w:p>
    <w:p w:rsidR="005D04A5" w:rsidRPr="007B7841" w:rsidRDefault="005D04A5" w:rsidP="005D04A5">
      <w:pPr>
        <w:widowControl w:val="0"/>
        <w:shd w:val="clear" w:color="auto" w:fill="FFFFFF"/>
        <w:ind w:firstLine="709"/>
        <w:jc w:val="both"/>
        <w:rPr>
          <w:sz w:val="28"/>
          <w:szCs w:val="28"/>
        </w:rPr>
      </w:pPr>
      <w:r w:rsidRPr="007B7841">
        <w:rPr>
          <w:sz w:val="28"/>
          <w:szCs w:val="28"/>
        </w:rPr>
        <w:lastRenderedPageBreak/>
        <w:t xml:space="preserve">3.2. Перечень </w:t>
      </w:r>
      <w:r w:rsidR="00126B1C" w:rsidRPr="007B7841">
        <w:rPr>
          <w:sz w:val="28"/>
          <w:szCs w:val="28"/>
        </w:rPr>
        <w:t>муниципальных</w:t>
      </w:r>
      <w:r w:rsidRPr="007B7841">
        <w:rPr>
          <w:sz w:val="28"/>
          <w:szCs w:val="28"/>
        </w:rPr>
        <w:t xml:space="preserve"> программ содержит:</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наименования </w:t>
      </w:r>
      <w:r w:rsidR="00126B1C" w:rsidRPr="007B7841">
        <w:rPr>
          <w:sz w:val="28"/>
          <w:szCs w:val="28"/>
        </w:rPr>
        <w:t>муниципальных</w:t>
      </w:r>
      <w:r w:rsidRPr="007B7841">
        <w:rPr>
          <w:sz w:val="28"/>
          <w:szCs w:val="28"/>
        </w:rPr>
        <w:t xml:space="preserve"> программ;</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наименования ответственных исполнителей </w:t>
      </w:r>
      <w:r w:rsidR="00126B1C" w:rsidRPr="007B7841">
        <w:rPr>
          <w:sz w:val="28"/>
          <w:szCs w:val="28"/>
        </w:rPr>
        <w:t>муниципальных</w:t>
      </w:r>
      <w:r w:rsidRPr="007B7841">
        <w:rPr>
          <w:sz w:val="28"/>
          <w:szCs w:val="28"/>
        </w:rPr>
        <w:t xml:space="preserve"> программ;</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основные направления реализации </w:t>
      </w:r>
      <w:r w:rsidR="00126B1C" w:rsidRPr="007B7841">
        <w:rPr>
          <w:sz w:val="28"/>
          <w:szCs w:val="28"/>
        </w:rPr>
        <w:t>муниципальных</w:t>
      </w:r>
      <w:r w:rsidRPr="007B7841">
        <w:rPr>
          <w:sz w:val="28"/>
          <w:szCs w:val="28"/>
        </w:rPr>
        <w:t xml:space="preserve"> программ.</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3.3. Внесение изменений в перечень </w:t>
      </w:r>
      <w:r w:rsidR="00126B1C" w:rsidRPr="007B7841">
        <w:rPr>
          <w:sz w:val="28"/>
          <w:szCs w:val="28"/>
        </w:rPr>
        <w:t>муниципальных</w:t>
      </w:r>
      <w:r w:rsidRPr="007B7841">
        <w:rPr>
          <w:sz w:val="28"/>
          <w:szCs w:val="28"/>
        </w:rPr>
        <w:t xml:space="preserve"> программ осущест</w:t>
      </w:r>
      <w:r w:rsidRPr="007B7841">
        <w:rPr>
          <w:sz w:val="28"/>
          <w:szCs w:val="28"/>
        </w:rPr>
        <w:t>в</w:t>
      </w:r>
      <w:r w:rsidRPr="007B7841">
        <w:rPr>
          <w:sz w:val="28"/>
          <w:szCs w:val="28"/>
        </w:rPr>
        <w:t xml:space="preserve">ляется ответственным исполнителем </w:t>
      </w:r>
      <w:r w:rsidR="00126B1C" w:rsidRPr="007B7841">
        <w:rPr>
          <w:sz w:val="28"/>
          <w:szCs w:val="28"/>
        </w:rPr>
        <w:t>муниципальных</w:t>
      </w:r>
      <w:r w:rsidRPr="007B7841">
        <w:rPr>
          <w:sz w:val="28"/>
          <w:szCs w:val="28"/>
        </w:rPr>
        <w:t xml:space="preserve"> программ </w:t>
      </w:r>
      <w:r w:rsidRPr="007B7841">
        <w:rPr>
          <w:spacing w:val="-4"/>
          <w:sz w:val="28"/>
          <w:szCs w:val="28"/>
        </w:rPr>
        <w:t xml:space="preserve">в месячный срок со дня принятия </w:t>
      </w:r>
      <w:r w:rsidR="005E6837" w:rsidRPr="007B7841">
        <w:rPr>
          <w:spacing w:val="-4"/>
          <w:sz w:val="28"/>
          <w:szCs w:val="28"/>
        </w:rPr>
        <w:t xml:space="preserve">Администрацией </w:t>
      </w:r>
      <w:r w:rsidR="00407EDD">
        <w:rPr>
          <w:spacing w:val="-4"/>
          <w:sz w:val="28"/>
          <w:szCs w:val="28"/>
        </w:rPr>
        <w:t>Бессергеневского</w:t>
      </w:r>
      <w:r w:rsidR="005E6837" w:rsidRPr="007B7841">
        <w:rPr>
          <w:spacing w:val="-4"/>
          <w:sz w:val="28"/>
          <w:szCs w:val="28"/>
        </w:rPr>
        <w:t xml:space="preserve"> сельского поселения</w:t>
      </w:r>
      <w:r w:rsidRPr="007B7841">
        <w:rPr>
          <w:spacing w:val="-4"/>
          <w:sz w:val="28"/>
          <w:szCs w:val="28"/>
        </w:rPr>
        <w:t xml:space="preserve"> решения о целесообразности разработки </w:t>
      </w:r>
      <w:r w:rsidR="005E6837" w:rsidRPr="007B7841">
        <w:rPr>
          <w:spacing w:val="-4"/>
          <w:sz w:val="28"/>
          <w:szCs w:val="28"/>
        </w:rPr>
        <w:t>муниципальной</w:t>
      </w:r>
      <w:r w:rsidRPr="007B7841">
        <w:rPr>
          <w:spacing w:val="-4"/>
          <w:sz w:val="28"/>
          <w:szCs w:val="28"/>
        </w:rPr>
        <w:t xml:space="preserve"> программы по результ</w:t>
      </w:r>
      <w:r w:rsidRPr="007B7841">
        <w:rPr>
          <w:spacing w:val="-4"/>
          <w:sz w:val="28"/>
          <w:szCs w:val="28"/>
        </w:rPr>
        <w:t>а</w:t>
      </w:r>
      <w:r w:rsidRPr="007B7841">
        <w:rPr>
          <w:spacing w:val="-4"/>
          <w:sz w:val="28"/>
          <w:szCs w:val="28"/>
        </w:rPr>
        <w:t xml:space="preserve">там рассмотрения информации об оценке планируемой эффективности </w:t>
      </w:r>
      <w:r w:rsidR="005E6837" w:rsidRPr="007B7841">
        <w:rPr>
          <w:spacing w:val="-4"/>
          <w:sz w:val="28"/>
          <w:szCs w:val="28"/>
        </w:rPr>
        <w:t>муниц</w:t>
      </w:r>
      <w:r w:rsidR="005E6837" w:rsidRPr="007B7841">
        <w:rPr>
          <w:spacing w:val="-4"/>
          <w:sz w:val="28"/>
          <w:szCs w:val="28"/>
        </w:rPr>
        <w:t>и</w:t>
      </w:r>
      <w:r w:rsidR="005E6837" w:rsidRPr="007B7841">
        <w:rPr>
          <w:spacing w:val="-4"/>
          <w:sz w:val="28"/>
          <w:szCs w:val="28"/>
        </w:rPr>
        <w:t>пальной</w:t>
      </w:r>
      <w:r w:rsidRPr="007B7841">
        <w:rPr>
          <w:sz w:val="28"/>
          <w:szCs w:val="28"/>
        </w:rPr>
        <w:t xml:space="preserve"> программы, но не позднее 1 </w:t>
      </w:r>
      <w:r w:rsidR="005E6837" w:rsidRPr="007B7841">
        <w:rPr>
          <w:sz w:val="28"/>
          <w:szCs w:val="28"/>
        </w:rPr>
        <w:t>октября</w:t>
      </w:r>
      <w:r w:rsidRPr="007B7841">
        <w:rPr>
          <w:sz w:val="28"/>
          <w:szCs w:val="28"/>
        </w:rPr>
        <w:t xml:space="preserve"> текущего финансового года.</w:t>
      </w:r>
    </w:p>
    <w:p w:rsidR="005D04A5" w:rsidRPr="007B7841" w:rsidRDefault="005D04A5" w:rsidP="005D04A5">
      <w:pPr>
        <w:widowControl w:val="0"/>
        <w:shd w:val="clear" w:color="auto" w:fill="FFFFFF"/>
        <w:ind w:firstLine="709"/>
        <w:jc w:val="both"/>
        <w:rPr>
          <w:spacing w:val="-4"/>
          <w:sz w:val="28"/>
          <w:szCs w:val="28"/>
        </w:rPr>
      </w:pPr>
      <w:r w:rsidRPr="007B7841">
        <w:rPr>
          <w:spacing w:val="-4"/>
          <w:sz w:val="28"/>
          <w:szCs w:val="28"/>
        </w:rPr>
        <w:t xml:space="preserve">3.4. Оценка планируемой эффективности </w:t>
      </w:r>
      <w:r w:rsidR="005E6837" w:rsidRPr="007B7841">
        <w:rPr>
          <w:spacing w:val="-4"/>
          <w:sz w:val="28"/>
          <w:szCs w:val="28"/>
        </w:rPr>
        <w:t>муниципальной</w:t>
      </w:r>
      <w:r w:rsidRPr="007B7841">
        <w:rPr>
          <w:spacing w:val="-4"/>
          <w:sz w:val="28"/>
          <w:szCs w:val="28"/>
        </w:rPr>
        <w:t xml:space="preserve"> программы пр</w:t>
      </w:r>
      <w:r w:rsidRPr="007B7841">
        <w:rPr>
          <w:spacing w:val="-4"/>
          <w:sz w:val="28"/>
          <w:szCs w:val="28"/>
        </w:rPr>
        <w:t>о</w:t>
      </w:r>
      <w:r w:rsidRPr="007B7841">
        <w:rPr>
          <w:spacing w:val="-4"/>
          <w:sz w:val="28"/>
          <w:szCs w:val="28"/>
        </w:rPr>
        <w:t xml:space="preserve">водится ответственным исполнителем на этапе ее разработки и осуществляется в целях определения планируемого вклада результатов </w:t>
      </w:r>
      <w:r w:rsidR="005E6837" w:rsidRPr="007B7841">
        <w:rPr>
          <w:spacing w:val="-4"/>
          <w:sz w:val="28"/>
          <w:szCs w:val="28"/>
        </w:rPr>
        <w:t>муниципальной</w:t>
      </w:r>
      <w:r w:rsidRPr="007B7841">
        <w:rPr>
          <w:spacing w:val="-4"/>
          <w:sz w:val="28"/>
          <w:szCs w:val="28"/>
        </w:rPr>
        <w:t xml:space="preserve"> программы в социально-экономическое развитие </w:t>
      </w:r>
      <w:r w:rsidR="00407EDD">
        <w:rPr>
          <w:spacing w:val="-4"/>
          <w:sz w:val="28"/>
          <w:szCs w:val="28"/>
        </w:rPr>
        <w:t>Бессергеневского</w:t>
      </w:r>
      <w:r w:rsidR="005E6837" w:rsidRPr="007B7841">
        <w:rPr>
          <w:spacing w:val="-4"/>
          <w:sz w:val="28"/>
          <w:szCs w:val="28"/>
        </w:rPr>
        <w:t xml:space="preserve"> сельского поселения</w:t>
      </w:r>
      <w:r w:rsidRPr="007B7841">
        <w:rPr>
          <w:spacing w:val="-4"/>
          <w:sz w:val="28"/>
          <w:szCs w:val="28"/>
        </w:rPr>
        <w:t xml:space="preserve">. </w:t>
      </w:r>
    </w:p>
    <w:p w:rsidR="005D04A5" w:rsidRPr="007B7841" w:rsidRDefault="005D04A5" w:rsidP="005D04A5">
      <w:pPr>
        <w:widowControl w:val="0"/>
        <w:shd w:val="clear" w:color="auto" w:fill="FFFFFF"/>
        <w:ind w:firstLine="709"/>
        <w:jc w:val="both"/>
        <w:rPr>
          <w:sz w:val="28"/>
          <w:szCs w:val="28"/>
        </w:rPr>
      </w:pPr>
      <w:r w:rsidRPr="007B7841">
        <w:rPr>
          <w:sz w:val="28"/>
          <w:szCs w:val="28"/>
        </w:rPr>
        <w:t>3.5</w:t>
      </w:r>
      <w:r w:rsidRPr="007B7841">
        <w:rPr>
          <w:spacing w:val="-4"/>
          <w:sz w:val="28"/>
          <w:szCs w:val="28"/>
        </w:rPr>
        <w:t xml:space="preserve">. Обязательным условием оценки планируемой эффективности </w:t>
      </w:r>
      <w:r w:rsidR="005E6837" w:rsidRPr="007B7841">
        <w:rPr>
          <w:spacing w:val="-4"/>
          <w:sz w:val="28"/>
          <w:szCs w:val="28"/>
        </w:rPr>
        <w:t>муниц</w:t>
      </w:r>
      <w:r w:rsidR="005E6837" w:rsidRPr="007B7841">
        <w:rPr>
          <w:spacing w:val="-4"/>
          <w:sz w:val="28"/>
          <w:szCs w:val="28"/>
        </w:rPr>
        <w:t>и</w:t>
      </w:r>
      <w:r w:rsidR="005E6837" w:rsidRPr="007B7841">
        <w:rPr>
          <w:spacing w:val="-4"/>
          <w:sz w:val="28"/>
          <w:szCs w:val="28"/>
        </w:rPr>
        <w:t>пальной</w:t>
      </w:r>
      <w:r w:rsidRPr="007B7841">
        <w:rPr>
          <w:spacing w:val="-4"/>
          <w:sz w:val="28"/>
          <w:szCs w:val="28"/>
        </w:rPr>
        <w:t xml:space="preserve"> программы является успешное (полное) выполнение запланированных на период ее реализации целевых показателей </w:t>
      </w:r>
      <w:r w:rsidR="005E6837" w:rsidRPr="007B7841">
        <w:rPr>
          <w:spacing w:val="-4"/>
          <w:sz w:val="28"/>
          <w:szCs w:val="28"/>
        </w:rPr>
        <w:t>муниципальной</w:t>
      </w:r>
      <w:r w:rsidRPr="007B7841">
        <w:rPr>
          <w:spacing w:val="-4"/>
          <w:sz w:val="28"/>
          <w:szCs w:val="28"/>
        </w:rPr>
        <w:t xml:space="preserve"> программы, а также основных мероприятий, приоритетных основных мероприятий и мероприятий в</w:t>
      </w:r>
      <w:r w:rsidRPr="007B7841">
        <w:rPr>
          <w:spacing w:val="-4"/>
          <w:sz w:val="28"/>
          <w:szCs w:val="28"/>
        </w:rPr>
        <w:t>е</w:t>
      </w:r>
      <w:r w:rsidRPr="007B7841">
        <w:rPr>
          <w:spacing w:val="-4"/>
          <w:sz w:val="28"/>
          <w:szCs w:val="28"/>
        </w:rPr>
        <w:t>домственных целевых программ в установленные сроки.</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В качестве основных критериев планируемой эффективности реализации </w:t>
      </w:r>
      <w:r w:rsidR="005E6837" w:rsidRPr="007B7841">
        <w:rPr>
          <w:spacing w:val="-4"/>
          <w:sz w:val="28"/>
          <w:szCs w:val="28"/>
        </w:rPr>
        <w:t>муниципальной</w:t>
      </w:r>
      <w:r w:rsidRPr="007B7841">
        <w:rPr>
          <w:spacing w:val="-4"/>
          <w:sz w:val="28"/>
          <w:szCs w:val="28"/>
        </w:rPr>
        <w:t xml:space="preserve"> программы, требования к которым определяются в соответствии</w:t>
      </w:r>
      <w:r w:rsidRPr="007B7841">
        <w:rPr>
          <w:sz w:val="28"/>
          <w:szCs w:val="28"/>
        </w:rPr>
        <w:t xml:space="preserve"> с методическими рекомендациями, применяются:</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критерии экономической эффективности, учитывающие оценку вклада </w:t>
      </w:r>
      <w:r w:rsidR="005E6837" w:rsidRPr="007B7841">
        <w:rPr>
          <w:sz w:val="28"/>
          <w:szCs w:val="28"/>
        </w:rPr>
        <w:t>муниципальной</w:t>
      </w:r>
      <w:r w:rsidRPr="007B7841">
        <w:rPr>
          <w:sz w:val="28"/>
          <w:szCs w:val="28"/>
        </w:rPr>
        <w:t xml:space="preserve"> программы в экономическое развитие </w:t>
      </w:r>
      <w:r w:rsidR="00407EDD">
        <w:rPr>
          <w:sz w:val="28"/>
          <w:szCs w:val="28"/>
        </w:rPr>
        <w:t>Бессергеневского</w:t>
      </w:r>
      <w:r w:rsidR="005E6837" w:rsidRPr="007B7841">
        <w:rPr>
          <w:sz w:val="28"/>
          <w:szCs w:val="28"/>
        </w:rPr>
        <w:t xml:space="preserve"> сел</w:t>
      </w:r>
      <w:r w:rsidR="005E6837" w:rsidRPr="007B7841">
        <w:rPr>
          <w:sz w:val="28"/>
          <w:szCs w:val="28"/>
        </w:rPr>
        <w:t>ь</w:t>
      </w:r>
      <w:r w:rsidR="005E6837" w:rsidRPr="007B7841">
        <w:rPr>
          <w:sz w:val="28"/>
          <w:szCs w:val="28"/>
        </w:rPr>
        <w:t>ского поселения</w:t>
      </w:r>
      <w:r w:rsidRPr="007B7841">
        <w:rPr>
          <w:sz w:val="28"/>
          <w:szCs w:val="28"/>
        </w:rPr>
        <w:t xml:space="preserve"> в целом, оценку влияния ожидаемых результатов </w:t>
      </w:r>
      <w:r w:rsidR="005E6837" w:rsidRPr="007B7841">
        <w:rPr>
          <w:sz w:val="28"/>
          <w:szCs w:val="28"/>
        </w:rPr>
        <w:t>муниципал</w:t>
      </w:r>
      <w:r w:rsidR="005E6837" w:rsidRPr="007B7841">
        <w:rPr>
          <w:sz w:val="28"/>
          <w:szCs w:val="28"/>
        </w:rPr>
        <w:t>ь</w:t>
      </w:r>
      <w:r w:rsidR="005E6837" w:rsidRPr="007B7841">
        <w:rPr>
          <w:sz w:val="28"/>
          <w:szCs w:val="28"/>
        </w:rPr>
        <w:t>ной</w:t>
      </w:r>
      <w:r w:rsidRPr="007B7841">
        <w:rPr>
          <w:sz w:val="28"/>
          <w:szCs w:val="28"/>
        </w:rPr>
        <w:t xml:space="preserve"> программы на различные сферы экономики </w:t>
      </w:r>
      <w:r w:rsidR="00407EDD">
        <w:rPr>
          <w:sz w:val="28"/>
          <w:szCs w:val="28"/>
        </w:rPr>
        <w:t>Бессергеневского</w:t>
      </w:r>
      <w:r w:rsidR="005E6837" w:rsidRPr="007B7841">
        <w:rPr>
          <w:sz w:val="28"/>
          <w:szCs w:val="28"/>
        </w:rPr>
        <w:t xml:space="preserve"> сельского п</w:t>
      </w:r>
      <w:r w:rsidR="005E6837" w:rsidRPr="007B7841">
        <w:rPr>
          <w:sz w:val="28"/>
          <w:szCs w:val="28"/>
        </w:rPr>
        <w:t>о</w:t>
      </w:r>
      <w:r w:rsidR="005E6837" w:rsidRPr="007B7841">
        <w:rPr>
          <w:sz w:val="28"/>
          <w:szCs w:val="28"/>
        </w:rPr>
        <w:t>селения</w:t>
      </w:r>
      <w:r w:rsidRPr="007B7841">
        <w:rPr>
          <w:sz w:val="28"/>
          <w:szCs w:val="28"/>
        </w:rPr>
        <w:t>. Оценки могут включать как прямые (непосредственные) эффекты от реализ</w:t>
      </w:r>
      <w:r w:rsidRPr="007B7841">
        <w:rPr>
          <w:sz w:val="28"/>
          <w:szCs w:val="28"/>
        </w:rPr>
        <w:t>а</w:t>
      </w:r>
      <w:r w:rsidRPr="007B7841">
        <w:rPr>
          <w:sz w:val="28"/>
          <w:szCs w:val="28"/>
        </w:rPr>
        <w:t xml:space="preserve">ции </w:t>
      </w:r>
      <w:r w:rsidR="005E6837" w:rsidRPr="007B7841">
        <w:rPr>
          <w:sz w:val="28"/>
          <w:szCs w:val="28"/>
        </w:rPr>
        <w:t>муниципальной</w:t>
      </w:r>
      <w:r w:rsidRPr="007B7841">
        <w:rPr>
          <w:sz w:val="28"/>
          <w:szCs w:val="28"/>
        </w:rPr>
        <w:t xml:space="preserve"> программы, так и косвенные (внешние) эффекты, возникающие в сопряженных секторах экономики </w:t>
      </w:r>
      <w:r w:rsidR="00407EDD">
        <w:rPr>
          <w:sz w:val="28"/>
          <w:szCs w:val="28"/>
        </w:rPr>
        <w:t>Бессергеневского</w:t>
      </w:r>
      <w:r w:rsidR="005E6837" w:rsidRPr="007B7841">
        <w:rPr>
          <w:sz w:val="28"/>
          <w:szCs w:val="28"/>
        </w:rPr>
        <w:t xml:space="preserve"> сельского п</w:t>
      </w:r>
      <w:r w:rsidR="005E6837" w:rsidRPr="007B7841">
        <w:rPr>
          <w:sz w:val="28"/>
          <w:szCs w:val="28"/>
        </w:rPr>
        <w:t>о</w:t>
      </w:r>
      <w:r w:rsidR="005E6837" w:rsidRPr="007B7841">
        <w:rPr>
          <w:sz w:val="28"/>
          <w:szCs w:val="28"/>
        </w:rPr>
        <w:t>селения</w:t>
      </w:r>
      <w:r w:rsidRPr="007B7841">
        <w:rPr>
          <w:sz w:val="28"/>
          <w:szCs w:val="28"/>
        </w:rPr>
        <w:t>;</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критерии социальной эффективности, учитывающие ожидаемый вклад реализации </w:t>
      </w:r>
      <w:r w:rsidR="005E6837" w:rsidRPr="007B7841">
        <w:rPr>
          <w:sz w:val="28"/>
          <w:szCs w:val="28"/>
        </w:rPr>
        <w:t>муниципальной</w:t>
      </w:r>
      <w:r w:rsidRPr="007B7841">
        <w:rPr>
          <w:sz w:val="28"/>
          <w:szCs w:val="28"/>
        </w:rPr>
        <w:t xml:space="preserve"> программы в социальное развитие, показатели к</w:t>
      </w:r>
      <w:r w:rsidRPr="007B7841">
        <w:rPr>
          <w:sz w:val="28"/>
          <w:szCs w:val="28"/>
        </w:rPr>
        <w:t>о</w:t>
      </w:r>
      <w:r w:rsidRPr="007B7841">
        <w:rPr>
          <w:sz w:val="28"/>
          <w:szCs w:val="28"/>
        </w:rPr>
        <w:t>торого не могут быть выражены в стоимостной оценке;</w:t>
      </w:r>
    </w:p>
    <w:p w:rsidR="005D04A5" w:rsidRPr="007B7841" w:rsidRDefault="005D04A5" w:rsidP="005D04A5">
      <w:pPr>
        <w:widowControl w:val="0"/>
        <w:shd w:val="clear" w:color="auto" w:fill="FFFFFF"/>
        <w:ind w:firstLine="709"/>
        <w:jc w:val="both"/>
        <w:rPr>
          <w:sz w:val="28"/>
          <w:szCs w:val="28"/>
        </w:rPr>
      </w:pPr>
      <w:r w:rsidRPr="007B7841">
        <w:rPr>
          <w:sz w:val="28"/>
          <w:szCs w:val="28"/>
        </w:rPr>
        <w:t>критерии бюджетной эффективности, учитывающие необходимость д</w:t>
      </w:r>
      <w:r w:rsidRPr="007B7841">
        <w:rPr>
          <w:sz w:val="28"/>
          <w:szCs w:val="28"/>
        </w:rPr>
        <w:t>о</w:t>
      </w:r>
      <w:r w:rsidRPr="007B7841">
        <w:rPr>
          <w:sz w:val="28"/>
          <w:szCs w:val="28"/>
        </w:rPr>
        <w:t xml:space="preserve">стижения заданных результатов с использованием наименьшего объема </w:t>
      </w:r>
      <w:r w:rsidRPr="007B7841">
        <w:rPr>
          <w:spacing w:val="-4"/>
          <w:sz w:val="28"/>
          <w:szCs w:val="28"/>
        </w:rPr>
        <w:t xml:space="preserve">средств или достижения наилучшего результата с использованием </w:t>
      </w:r>
      <w:r w:rsidRPr="007B7841">
        <w:rPr>
          <w:sz w:val="28"/>
          <w:szCs w:val="28"/>
        </w:rPr>
        <w:t>объема средств,</w:t>
      </w:r>
      <w:r w:rsidRPr="007B7841">
        <w:rPr>
          <w:spacing w:val="-4"/>
          <w:sz w:val="28"/>
          <w:szCs w:val="28"/>
        </w:rPr>
        <w:t xml:space="preserve"> опр</w:t>
      </w:r>
      <w:r w:rsidRPr="007B7841">
        <w:rPr>
          <w:spacing w:val="-4"/>
          <w:sz w:val="28"/>
          <w:szCs w:val="28"/>
        </w:rPr>
        <w:t>е</w:t>
      </w:r>
      <w:r w:rsidRPr="007B7841">
        <w:rPr>
          <w:spacing w:val="-4"/>
          <w:sz w:val="28"/>
          <w:szCs w:val="28"/>
        </w:rPr>
        <w:t>деленного</w:t>
      </w:r>
      <w:r w:rsidRPr="007B7841">
        <w:rPr>
          <w:sz w:val="28"/>
          <w:szCs w:val="28"/>
        </w:rPr>
        <w:t xml:space="preserve"> </w:t>
      </w:r>
      <w:r w:rsidR="005E6837" w:rsidRPr="007B7841">
        <w:rPr>
          <w:sz w:val="28"/>
          <w:szCs w:val="28"/>
        </w:rPr>
        <w:t>муниципальной</w:t>
      </w:r>
      <w:r w:rsidRPr="007B7841">
        <w:rPr>
          <w:sz w:val="28"/>
          <w:szCs w:val="28"/>
        </w:rPr>
        <w:t xml:space="preserve"> программой.</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3.6. Разработка проекта </w:t>
      </w:r>
      <w:r w:rsidR="005E6837" w:rsidRPr="007B7841">
        <w:rPr>
          <w:sz w:val="28"/>
          <w:szCs w:val="28"/>
        </w:rPr>
        <w:t>муниципальной</w:t>
      </w:r>
      <w:r w:rsidRPr="007B7841">
        <w:rPr>
          <w:sz w:val="28"/>
          <w:szCs w:val="28"/>
        </w:rPr>
        <w:t xml:space="preserve"> программы производится отве</w:t>
      </w:r>
      <w:r w:rsidRPr="007B7841">
        <w:rPr>
          <w:sz w:val="28"/>
          <w:szCs w:val="28"/>
        </w:rPr>
        <w:t>т</w:t>
      </w:r>
      <w:r w:rsidRPr="007B7841">
        <w:rPr>
          <w:sz w:val="28"/>
          <w:szCs w:val="28"/>
        </w:rPr>
        <w:t>ственным исполнителем совместно с соисполнителями и участниками в соответствии с методическими рекомендациями.</w:t>
      </w:r>
    </w:p>
    <w:p w:rsidR="00706339" w:rsidRPr="007B7841" w:rsidRDefault="005D04A5" w:rsidP="00706339">
      <w:pPr>
        <w:widowControl w:val="0"/>
        <w:ind w:firstLine="709"/>
        <w:jc w:val="both"/>
        <w:rPr>
          <w:sz w:val="28"/>
          <w:szCs w:val="28"/>
        </w:rPr>
      </w:pPr>
      <w:r w:rsidRPr="007B7841">
        <w:rPr>
          <w:sz w:val="28"/>
          <w:szCs w:val="28"/>
        </w:rPr>
        <w:t>3.7. </w:t>
      </w:r>
      <w:r w:rsidR="00706339" w:rsidRPr="007B7841">
        <w:rPr>
          <w:sz w:val="28"/>
          <w:szCs w:val="28"/>
        </w:rPr>
        <w:t xml:space="preserve">Проект постановления об утверждении муниципальной программы подлежит обязательному согласованию с Администрацией </w:t>
      </w:r>
      <w:r w:rsidR="00407EDD">
        <w:rPr>
          <w:sz w:val="28"/>
          <w:szCs w:val="28"/>
        </w:rPr>
        <w:t>Бессергеневского</w:t>
      </w:r>
      <w:r w:rsidR="00706339" w:rsidRPr="007B7841">
        <w:rPr>
          <w:sz w:val="28"/>
          <w:szCs w:val="28"/>
        </w:rPr>
        <w:t xml:space="preserve"> сел</w:t>
      </w:r>
      <w:r w:rsidR="00706339" w:rsidRPr="007B7841">
        <w:rPr>
          <w:sz w:val="28"/>
          <w:szCs w:val="28"/>
        </w:rPr>
        <w:t>ь</w:t>
      </w:r>
      <w:r w:rsidR="00706339" w:rsidRPr="007B7841">
        <w:rPr>
          <w:sz w:val="28"/>
          <w:szCs w:val="28"/>
        </w:rPr>
        <w:t>ского поселения</w:t>
      </w:r>
      <w:proofErr w:type="gramStart"/>
      <w:r w:rsidR="00706339" w:rsidRPr="007B7841">
        <w:rPr>
          <w:sz w:val="28"/>
          <w:szCs w:val="28"/>
        </w:rPr>
        <w:t xml:space="preserve"> .</w:t>
      </w:r>
      <w:proofErr w:type="gramEnd"/>
    </w:p>
    <w:p w:rsidR="00706339" w:rsidRPr="007B7841" w:rsidRDefault="00706339" w:rsidP="00706339">
      <w:pPr>
        <w:widowControl w:val="0"/>
        <w:ind w:firstLine="709"/>
        <w:jc w:val="both"/>
        <w:rPr>
          <w:sz w:val="28"/>
          <w:szCs w:val="28"/>
        </w:rPr>
      </w:pPr>
      <w:r w:rsidRPr="007B7841">
        <w:rPr>
          <w:sz w:val="28"/>
          <w:szCs w:val="28"/>
        </w:rPr>
        <w:t xml:space="preserve">Проект постановления Администрации </w:t>
      </w:r>
      <w:r w:rsidR="00407EDD">
        <w:rPr>
          <w:sz w:val="28"/>
          <w:szCs w:val="28"/>
        </w:rPr>
        <w:t>Бессергеневского</w:t>
      </w:r>
      <w:r w:rsidRPr="007B7841">
        <w:rPr>
          <w:sz w:val="28"/>
          <w:szCs w:val="28"/>
        </w:rPr>
        <w:t xml:space="preserve"> сельского пос</w:t>
      </w:r>
      <w:r w:rsidRPr="007B7841">
        <w:rPr>
          <w:sz w:val="28"/>
          <w:szCs w:val="28"/>
        </w:rPr>
        <w:t>е</w:t>
      </w:r>
      <w:r w:rsidRPr="007B7841">
        <w:rPr>
          <w:sz w:val="28"/>
          <w:szCs w:val="28"/>
        </w:rPr>
        <w:t>ления об утверждении муниципальной программы, согласованный ответстве</w:t>
      </w:r>
      <w:r w:rsidRPr="007B7841">
        <w:rPr>
          <w:sz w:val="28"/>
          <w:szCs w:val="28"/>
        </w:rPr>
        <w:t>н</w:t>
      </w:r>
      <w:r w:rsidRPr="007B7841">
        <w:rPr>
          <w:sz w:val="28"/>
          <w:szCs w:val="28"/>
        </w:rPr>
        <w:t>ным исполнителем, соисполнителями и участниками муниципальной програ</w:t>
      </w:r>
      <w:r w:rsidRPr="007B7841">
        <w:rPr>
          <w:sz w:val="28"/>
          <w:szCs w:val="28"/>
        </w:rPr>
        <w:t>м</w:t>
      </w:r>
      <w:r w:rsidRPr="007B7841">
        <w:rPr>
          <w:sz w:val="28"/>
          <w:szCs w:val="28"/>
        </w:rPr>
        <w:lastRenderedPageBreak/>
        <w:t xml:space="preserve">мы, направляется в Администрацию </w:t>
      </w:r>
      <w:r w:rsidR="00407EDD">
        <w:rPr>
          <w:sz w:val="28"/>
          <w:szCs w:val="28"/>
        </w:rPr>
        <w:t>Бессергеневского</w:t>
      </w:r>
      <w:r w:rsidRPr="007B7841">
        <w:rPr>
          <w:sz w:val="28"/>
          <w:szCs w:val="28"/>
        </w:rPr>
        <w:t xml:space="preserve"> сельского поселения.</w:t>
      </w:r>
    </w:p>
    <w:p w:rsidR="00706339" w:rsidRDefault="00706339" w:rsidP="00706339">
      <w:pPr>
        <w:widowControl w:val="0"/>
        <w:ind w:firstLine="709"/>
        <w:jc w:val="both"/>
        <w:rPr>
          <w:sz w:val="28"/>
          <w:szCs w:val="28"/>
        </w:rPr>
      </w:pPr>
      <w:r w:rsidRPr="007B7841">
        <w:rPr>
          <w:spacing w:val="-6"/>
          <w:sz w:val="28"/>
          <w:szCs w:val="28"/>
        </w:rPr>
        <w:t>Состав материалов, представляемых с проектом постановления Администр</w:t>
      </w:r>
      <w:r w:rsidRPr="007B7841">
        <w:rPr>
          <w:spacing w:val="-6"/>
          <w:sz w:val="28"/>
          <w:szCs w:val="28"/>
        </w:rPr>
        <w:t>а</w:t>
      </w:r>
      <w:r w:rsidRPr="007B7841">
        <w:rPr>
          <w:spacing w:val="-6"/>
          <w:sz w:val="28"/>
          <w:szCs w:val="28"/>
        </w:rPr>
        <w:t xml:space="preserve">ции </w:t>
      </w:r>
      <w:r w:rsidR="00407EDD">
        <w:rPr>
          <w:sz w:val="28"/>
          <w:szCs w:val="28"/>
        </w:rPr>
        <w:t>Бессергеневского</w:t>
      </w:r>
      <w:r w:rsidRPr="007B7841">
        <w:rPr>
          <w:sz w:val="28"/>
          <w:szCs w:val="28"/>
        </w:rPr>
        <w:t xml:space="preserve"> сельского поселения об утверждении муниципальной программы, определяется методическими рекомендациями.</w:t>
      </w:r>
    </w:p>
    <w:p w:rsidR="00C85D75" w:rsidRPr="007B7841" w:rsidRDefault="00C85D75" w:rsidP="00706339">
      <w:pPr>
        <w:widowControl w:val="0"/>
        <w:ind w:firstLine="709"/>
        <w:jc w:val="both"/>
        <w:rPr>
          <w:sz w:val="28"/>
          <w:szCs w:val="28"/>
        </w:rPr>
      </w:pPr>
    </w:p>
    <w:p w:rsidR="00706339" w:rsidRPr="007B7841" w:rsidRDefault="005D04A5" w:rsidP="005D04A5">
      <w:pPr>
        <w:pStyle w:val="1"/>
        <w:keepNext w:val="0"/>
        <w:widowControl w:val="0"/>
        <w:shd w:val="clear" w:color="auto" w:fill="FFFFFF"/>
        <w:rPr>
          <w:b w:val="0"/>
          <w:sz w:val="28"/>
          <w:szCs w:val="28"/>
        </w:rPr>
      </w:pPr>
      <w:r w:rsidRPr="007B7841">
        <w:rPr>
          <w:b w:val="0"/>
          <w:sz w:val="28"/>
          <w:szCs w:val="28"/>
        </w:rPr>
        <w:t xml:space="preserve">4. Финансовое обеспечение реализации </w:t>
      </w:r>
    </w:p>
    <w:p w:rsidR="005D04A5" w:rsidRPr="007B7841" w:rsidRDefault="00706339" w:rsidP="005D04A5">
      <w:pPr>
        <w:pStyle w:val="1"/>
        <w:keepNext w:val="0"/>
        <w:widowControl w:val="0"/>
        <w:shd w:val="clear" w:color="auto" w:fill="FFFFFF"/>
        <w:rPr>
          <w:b w:val="0"/>
          <w:sz w:val="28"/>
          <w:szCs w:val="28"/>
        </w:rPr>
      </w:pPr>
      <w:r w:rsidRPr="007B7841">
        <w:rPr>
          <w:b w:val="0"/>
          <w:sz w:val="28"/>
          <w:szCs w:val="28"/>
        </w:rPr>
        <w:t>муниципальных</w:t>
      </w:r>
      <w:r w:rsidR="005D04A5" w:rsidRPr="007B7841">
        <w:rPr>
          <w:b w:val="0"/>
          <w:sz w:val="28"/>
          <w:szCs w:val="28"/>
        </w:rPr>
        <w:t xml:space="preserve"> программ</w:t>
      </w:r>
    </w:p>
    <w:p w:rsidR="005D04A5" w:rsidRPr="007B7841" w:rsidRDefault="005D04A5" w:rsidP="005D04A5">
      <w:pPr>
        <w:widowControl w:val="0"/>
        <w:shd w:val="clear" w:color="auto" w:fill="FFFFFF"/>
        <w:jc w:val="both"/>
        <w:rPr>
          <w:sz w:val="28"/>
          <w:szCs w:val="28"/>
        </w:rPr>
      </w:pP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4.1. Финансовое обеспечение реализации </w:t>
      </w:r>
      <w:r w:rsidR="00706339" w:rsidRPr="007B7841">
        <w:rPr>
          <w:sz w:val="28"/>
          <w:szCs w:val="28"/>
        </w:rPr>
        <w:t>муниципальных</w:t>
      </w:r>
      <w:r w:rsidRPr="007B7841">
        <w:rPr>
          <w:sz w:val="28"/>
          <w:szCs w:val="28"/>
        </w:rPr>
        <w:t xml:space="preserve"> программ ос</w:t>
      </w:r>
      <w:r w:rsidRPr="007B7841">
        <w:rPr>
          <w:sz w:val="28"/>
          <w:szCs w:val="28"/>
        </w:rPr>
        <w:t>у</w:t>
      </w:r>
      <w:r w:rsidRPr="007B7841">
        <w:rPr>
          <w:sz w:val="28"/>
          <w:szCs w:val="28"/>
        </w:rPr>
        <w:t>ществляется за счет средств бюджета</w:t>
      </w:r>
      <w:r w:rsidR="00706339" w:rsidRPr="007B7841">
        <w:rPr>
          <w:sz w:val="28"/>
          <w:szCs w:val="28"/>
        </w:rPr>
        <w:t xml:space="preserve"> </w:t>
      </w:r>
      <w:r w:rsidR="00407EDD">
        <w:rPr>
          <w:sz w:val="28"/>
          <w:szCs w:val="28"/>
        </w:rPr>
        <w:t>Бессергеневского</w:t>
      </w:r>
      <w:r w:rsidR="00706339" w:rsidRPr="007B7841">
        <w:rPr>
          <w:sz w:val="28"/>
          <w:szCs w:val="28"/>
        </w:rPr>
        <w:t xml:space="preserve"> сельского поселения Октябрьского района</w:t>
      </w:r>
      <w:r w:rsidRPr="007B7841">
        <w:rPr>
          <w:sz w:val="28"/>
          <w:szCs w:val="28"/>
        </w:rPr>
        <w:t xml:space="preserve">. Кроме того, финансовое обеспечение реализации </w:t>
      </w:r>
      <w:r w:rsidR="00706339" w:rsidRPr="007B7841">
        <w:rPr>
          <w:sz w:val="28"/>
          <w:szCs w:val="28"/>
        </w:rPr>
        <w:t>мун</w:t>
      </w:r>
      <w:r w:rsidR="00706339" w:rsidRPr="007B7841">
        <w:rPr>
          <w:sz w:val="28"/>
          <w:szCs w:val="28"/>
        </w:rPr>
        <w:t>и</w:t>
      </w:r>
      <w:r w:rsidR="00706339" w:rsidRPr="007B7841">
        <w:rPr>
          <w:sz w:val="28"/>
          <w:szCs w:val="28"/>
        </w:rPr>
        <w:t>ципальных</w:t>
      </w:r>
      <w:r w:rsidRPr="007B7841">
        <w:rPr>
          <w:sz w:val="28"/>
          <w:szCs w:val="28"/>
        </w:rPr>
        <w:t xml:space="preserve"> программ может осуществляться за счет безвозмездных поступл</w:t>
      </w:r>
      <w:r w:rsidRPr="007B7841">
        <w:rPr>
          <w:sz w:val="28"/>
          <w:szCs w:val="28"/>
        </w:rPr>
        <w:t>е</w:t>
      </w:r>
      <w:r w:rsidRPr="007B7841">
        <w:rPr>
          <w:sz w:val="28"/>
          <w:szCs w:val="28"/>
        </w:rPr>
        <w:t>ний в бюджет</w:t>
      </w:r>
      <w:r w:rsidR="00706339" w:rsidRPr="007B7841">
        <w:rPr>
          <w:sz w:val="28"/>
          <w:szCs w:val="28"/>
        </w:rPr>
        <w:t xml:space="preserve"> </w:t>
      </w:r>
      <w:r w:rsidR="00407EDD">
        <w:rPr>
          <w:sz w:val="28"/>
          <w:szCs w:val="28"/>
        </w:rPr>
        <w:t>Бессергеневского</w:t>
      </w:r>
      <w:r w:rsidR="00706339" w:rsidRPr="007B7841">
        <w:rPr>
          <w:sz w:val="28"/>
          <w:szCs w:val="28"/>
        </w:rPr>
        <w:t xml:space="preserve"> сельского поселения Октябрьского района</w:t>
      </w:r>
      <w:r w:rsidRPr="007B7841">
        <w:rPr>
          <w:sz w:val="28"/>
          <w:szCs w:val="28"/>
        </w:rPr>
        <w:t xml:space="preserve"> и внебюджетных источников. </w:t>
      </w:r>
    </w:p>
    <w:p w:rsidR="005D04A5" w:rsidRPr="007B7841" w:rsidRDefault="005D04A5" w:rsidP="005D04A5">
      <w:pPr>
        <w:widowControl w:val="0"/>
        <w:shd w:val="clear" w:color="auto" w:fill="FFFFFF"/>
        <w:ind w:firstLine="709"/>
        <w:jc w:val="both"/>
        <w:rPr>
          <w:sz w:val="28"/>
          <w:szCs w:val="28"/>
        </w:rPr>
      </w:pPr>
      <w:proofErr w:type="gramStart"/>
      <w:r w:rsidRPr="007B7841">
        <w:rPr>
          <w:sz w:val="28"/>
          <w:szCs w:val="28"/>
        </w:rPr>
        <w:t>Объем бюджетных ассигнований на финансовое обеспечение реализации</w:t>
      </w:r>
      <w:r w:rsidR="00706339" w:rsidRPr="007B7841">
        <w:rPr>
          <w:sz w:val="28"/>
          <w:szCs w:val="28"/>
        </w:rPr>
        <w:t xml:space="preserve"> муниципальной</w:t>
      </w:r>
      <w:r w:rsidRPr="007B7841">
        <w:rPr>
          <w:sz w:val="28"/>
          <w:szCs w:val="28"/>
        </w:rPr>
        <w:t xml:space="preserve"> программы утверждается </w:t>
      </w:r>
      <w:r w:rsidR="00706339" w:rsidRPr="007B7841">
        <w:rPr>
          <w:sz w:val="28"/>
          <w:szCs w:val="28"/>
        </w:rPr>
        <w:t xml:space="preserve">решением Собрания депутатов </w:t>
      </w:r>
      <w:r w:rsidR="00407EDD">
        <w:rPr>
          <w:sz w:val="28"/>
          <w:szCs w:val="28"/>
        </w:rPr>
        <w:t>Бе</w:t>
      </w:r>
      <w:r w:rsidR="00407EDD">
        <w:rPr>
          <w:sz w:val="28"/>
          <w:szCs w:val="28"/>
        </w:rPr>
        <w:t>с</w:t>
      </w:r>
      <w:r w:rsidR="00407EDD">
        <w:rPr>
          <w:sz w:val="28"/>
          <w:szCs w:val="28"/>
        </w:rPr>
        <w:t>сергеневского</w:t>
      </w:r>
      <w:r w:rsidR="00706339" w:rsidRPr="007B7841">
        <w:rPr>
          <w:sz w:val="28"/>
          <w:szCs w:val="28"/>
        </w:rPr>
        <w:t xml:space="preserve"> сельского поселения  о</w:t>
      </w:r>
      <w:r w:rsidRPr="007B7841">
        <w:rPr>
          <w:sz w:val="28"/>
          <w:szCs w:val="28"/>
        </w:rPr>
        <w:t xml:space="preserve"> </w:t>
      </w:r>
      <w:r w:rsidRPr="007B7841">
        <w:rPr>
          <w:spacing w:val="-4"/>
          <w:sz w:val="28"/>
          <w:szCs w:val="28"/>
        </w:rPr>
        <w:t xml:space="preserve">бюджете </w:t>
      </w:r>
      <w:r w:rsidR="00407EDD">
        <w:rPr>
          <w:spacing w:val="-4"/>
          <w:sz w:val="28"/>
          <w:szCs w:val="28"/>
        </w:rPr>
        <w:t>Бессергеневского</w:t>
      </w:r>
      <w:r w:rsidR="00706339" w:rsidRPr="007B7841">
        <w:rPr>
          <w:spacing w:val="-4"/>
          <w:sz w:val="28"/>
          <w:szCs w:val="28"/>
        </w:rPr>
        <w:t xml:space="preserve"> сельского п</w:t>
      </w:r>
      <w:r w:rsidR="00706339" w:rsidRPr="007B7841">
        <w:rPr>
          <w:spacing w:val="-4"/>
          <w:sz w:val="28"/>
          <w:szCs w:val="28"/>
        </w:rPr>
        <w:t>о</w:t>
      </w:r>
      <w:r w:rsidR="00706339" w:rsidRPr="007B7841">
        <w:rPr>
          <w:spacing w:val="-4"/>
          <w:sz w:val="28"/>
          <w:szCs w:val="28"/>
        </w:rPr>
        <w:t xml:space="preserve">селения Октябрьского района </w:t>
      </w:r>
      <w:r w:rsidRPr="007B7841">
        <w:rPr>
          <w:spacing w:val="-4"/>
          <w:sz w:val="28"/>
          <w:szCs w:val="28"/>
        </w:rPr>
        <w:t xml:space="preserve">на очередной финансовый год и </w:t>
      </w:r>
      <w:r w:rsidR="005B0FA5">
        <w:rPr>
          <w:spacing w:val="-4"/>
          <w:sz w:val="28"/>
          <w:szCs w:val="28"/>
        </w:rPr>
        <w:t xml:space="preserve">на </w:t>
      </w:r>
      <w:r w:rsidRPr="007B7841">
        <w:rPr>
          <w:spacing w:val="-4"/>
          <w:sz w:val="28"/>
          <w:szCs w:val="28"/>
        </w:rPr>
        <w:t>плановый пер</w:t>
      </w:r>
      <w:r w:rsidRPr="007B7841">
        <w:rPr>
          <w:spacing w:val="-4"/>
          <w:sz w:val="28"/>
          <w:szCs w:val="28"/>
        </w:rPr>
        <w:t>и</w:t>
      </w:r>
      <w:r w:rsidRPr="007B7841">
        <w:rPr>
          <w:spacing w:val="-4"/>
          <w:sz w:val="28"/>
          <w:szCs w:val="28"/>
        </w:rPr>
        <w:t xml:space="preserve">од по соответствующей каждой </w:t>
      </w:r>
      <w:r w:rsidR="00706339" w:rsidRPr="007B7841">
        <w:rPr>
          <w:spacing w:val="-4"/>
          <w:sz w:val="28"/>
          <w:szCs w:val="28"/>
        </w:rPr>
        <w:t>муниципальной</w:t>
      </w:r>
      <w:r w:rsidRPr="007B7841">
        <w:rPr>
          <w:spacing w:val="-4"/>
          <w:sz w:val="28"/>
          <w:szCs w:val="28"/>
        </w:rPr>
        <w:t xml:space="preserve"> программе целевой статье расх</w:t>
      </w:r>
      <w:r w:rsidRPr="007B7841">
        <w:rPr>
          <w:spacing w:val="-4"/>
          <w:sz w:val="28"/>
          <w:szCs w:val="28"/>
        </w:rPr>
        <w:t>о</w:t>
      </w:r>
      <w:r w:rsidRPr="007B7841">
        <w:rPr>
          <w:spacing w:val="-4"/>
          <w:sz w:val="28"/>
          <w:szCs w:val="28"/>
        </w:rPr>
        <w:t xml:space="preserve">дов бюджета </w:t>
      </w:r>
      <w:r w:rsidR="00407EDD">
        <w:rPr>
          <w:spacing w:val="-4"/>
          <w:sz w:val="28"/>
          <w:szCs w:val="28"/>
        </w:rPr>
        <w:t>Бессергеневского</w:t>
      </w:r>
      <w:r w:rsidR="00706339" w:rsidRPr="007B7841">
        <w:rPr>
          <w:spacing w:val="-4"/>
          <w:sz w:val="28"/>
          <w:szCs w:val="28"/>
        </w:rPr>
        <w:t xml:space="preserve"> сельского поселения Октябрьского района </w:t>
      </w:r>
      <w:r w:rsidRPr="007B7841">
        <w:rPr>
          <w:spacing w:val="-4"/>
          <w:sz w:val="28"/>
          <w:szCs w:val="28"/>
        </w:rPr>
        <w:t>в соо</w:t>
      </w:r>
      <w:r w:rsidRPr="007B7841">
        <w:rPr>
          <w:spacing w:val="-4"/>
          <w:sz w:val="28"/>
          <w:szCs w:val="28"/>
        </w:rPr>
        <w:t>т</w:t>
      </w:r>
      <w:r w:rsidRPr="007B7841">
        <w:rPr>
          <w:spacing w:val="-4"/>
          <w:sz w:val="28"/>
          <w:szCs w:val="28"/>
        </w:rPr>
        <w:t>ветствии с постановлением</w:t>
      </w:r>
      <w:r w:rsidRPr="007B7841">
        <w:rPr>
          <w:sz w:val="28"/>
          <w:szCs w:val="28"/>
        </w:rPr>
        <w:t xml:space="preserve"> </w:t>
      </w:r>
      <w:r w:rsidR="00706339" w:rsidRPr="007B7841">
        <w:rPr>
          <w:sz w:val="28"/>
          <w:szCs w:val="28"/>
        </w:rPr>
        <w:t xml:space="preserve">Администрации </w:t>
      </w:r>
      <w:r w:rsidR="00407EDD">
        <w:rPr>
          <w:sz w:val="28"/>
          <w:szCs w:val="28"/>
        </w:rPr>
        <w:t>Бессергеневского</w:t>
      </w:r>
      <w:r w:rsidR="00706339" w:rsidRPr="007B7841">
        <w:rPr>
          <w:sz w:val="28"/>
          <w:szCs w:val="28"/>
        </w:rPr>
        <w:t xml:space="preserve"> сельского посел</w:t>
      </w:r>
      <w:r w:rsidR="00706339" w:rsidRPr="007B7841">
        <w:rPr>
          <w:sz w:val="28"/>
          <w:szCs w:val="28"/>
        </w:rPr>
        <w:t>е</w:t>
      </w:r>
      <w:r w:rsidR="00706339" w:rsidRPr="007B7841">
        <w:rPr>
          <w:sz w:val="28"/>
          <w:szCs w:val="28"/>
        </w:rPr>
        <w:t>ния</w:t>
      </w:r>
      <w:r w:rsidRPr="007B7841">
        <w:rPr>
          <w:sz w:val="28"/>
          <w:szCs w:val="28"/>
        </w:rPr>
        <w:t>,</w:t>
      </w:r>
      <w:r w:rsidRPr="007B7841">
        <w:rPr>
          <w:spacing w:val="-4"/>
          <w:sz w:val="28"/>
          <w:szCs w:val="28"/>
        </w:rPr>
        <w:t xml:space="preserve"> утвердившим </w:t>
      </w:r>
      <w:r w:rsidR="00706339" w:rsidRPr="007B7841">
        <w:rPr>
          <w:spacing w:val="-4"/>
          <w:sz w:val="28"/>
          <w:szCs w:val="28"/>
        </w:rPr>
        <w:t>муниципальную</w:t>
      </w:r>
      <w:r w:rsidRPr="007B7841">
        <w:rPr>
          <w:spacing w:val="-4"/>
          <w:sz w:val="28"/>
          <w:szCs w:val="28"/>
        </w:rPr>
        <w:t xml:space="preserve"> программу</w:t>
      </w:r>
      <w:r w:rsidRPr="007B7841">
        <w:rPr>
          <w:sz w:val="28"/>
          <w:szCs w:val="28"/>
        </w:rPr>
        <w:t xml:space="preserve">. </w:t>
      </w:r>
      <w:proofErr w:type="gramEnd"/>
    </w:p>
    <w:p w:rsidR="005D04A5" w:rsidRPr="007B7841" w:rsidRDefault="005D04A5" w:rsidP="005D04A5">
      <w:pPr>
        <w:widowControl w:val="0"/>
        <w:shd w:val="clear" w:color="auto" w:fill="FFFFFF"/>
        <w:ind w:firstLine="709"/>
        <w:jc w:val="both"/>
        <w:rPr>
          <w:sz w:val="28"/>
          <w:szCs w:val="28"/>
        </w:rPr>
      </w:pPr>
      <w:r w:rsidRPr="007B7841">
        <w:rPr>
          <w:spacing w:val="-4"/>
          <w:sz w:val="28"/>
          <w:szCs w:val="28"/>
        </w:rPr>
        <w:t>4.2. </w:t>
      </w:r>
      <w:r w:rsidR="00706339" w:rsidRPr="007B7841">
        <w:rPr>
          <w:sz w:val="28"/>
          <w:szCs w:val="28"/>
        </w:rPr>
        <w:t>Муниципальные</w:t>
      </w:r>
      <w:r w:rsidRPr="007B7841">
        <w:rPr>
          <w:sz w:val="28"/>
          <w:szCs w:val="28"/>
        </w:rPr>
        <w:t xml:space="preserve"> программы, предлагаемые к реализации начиная </w:t>
      </w:r>
      <w:r w:rsidRPr="007B7841">
        <w:rPr>
          <w:spacing w:val="-4"/>
          <w:sz w:val="28"/>
          <w:szCs w:val="28"/>
        </w:rPr>
        <w:t xml:space="preserve">с очередного финансового года, а также изменения в ранее утвержденные </w:t>
      </w:r>
      <w:r w:rsidR="00706339" w:rsidRPr="007B7841">
        <w:rPr>
          <w:spacing w:val="-4"/>
          <w:sz w:val="28"/>
          <w:szCs w:val="28"/>
        </w:rPr>
        <w:t>мун</w:t>
      </w:r>
      <w:r w:rsidR="00706339" w:rsidRPr="007B7841">
        <w:rPr>
          <w:spacing w:val="-4"/>
          <w:sz w:val="28"/>
          <w:szCs w:val="28"/>
        </w:rPr>
        <w:t>и</w:t>
      </w:r>
      <w:r w:rsidR="00706339" w:rsidRPr="007B7841">
        <w:rPr>
          <w:spacing w:val="-4"/>
          <w:sz w:val="28"/>
          <w:szCs w:val="28"/>
        </w:rPr>
        <w:t>ципальные</w:t>
      </w:r>
      <w:r w:rsidRPr="007B7841">
        <w:rPr>
          <w:spacing w:val="-4"/>
          <w:sz w:val="28"/>
          <w:szCs w:val="28"/>
        </w:rPr>
        <w:t xml:space="preserve"> программы в части финансового обеспечения реализации основных мероприятий </w:t>
      </w:r>
      <w:r w:rsidR="00706339" w:rsidRPr="007B7841">
        <w:rPr>
          <w:spacing w:val="-4"/>
          <w:sz w:val="28"/>
          <w:szCs w:val="28"/>
        </w:rPr>
        <w:t>муниципальных</w:t>
      </w:r>
      <w:r w:rsidRPr="007B7841">
        <w:rPr>
          <w:spacing w:val="-4"/>
          <w:sz w:val="28"/>
          <w:szCs w:val="28"/>
        </w:rPr>
        <w:t xml:space="preserve"> программ за счет средств бюджета </w:t>
      </w:r>
      <w:r w:rsidR="00407EDD">
        <w:rPr>
          <w:spacing w:val="-4"/>
          <w:sz w:val="28"/>
          <w:szCs w:val="28"/>
        </w:rPr>
        <w:t>Бессергеневск</w:t>
      </w:r>
      <w:r w:rsidR="00407EDD">
        <w:rPr>
          <w:spacing w:val="-4"/>
          <w:sz w:val="28"/>
          <w:szCs w:val="28"/>
        </w:rPr>
        <w:t>о</w:t>
      </w:r>
      <w:r w:rsidR="00407EDD">
        <w:rPr>
          <w:spacing w:val="-4"/>
          <w:sz w:val="28"/>
          <w:szCs w:val="28"/>
        </w:rPr>
        <w:t>го</w:t>
      </w:r>
      <w:r w:rsidR="00706339" w:rsidRPr="007B7841">
        <w:rPr>
          <w:spacing w:val="-4"/>
          <w:sz w:val="28"/>
          <w:szCs w:val="28"/>
        </w:rPr>
        <w:t xml:space="preserve"> сельского поселения Октябрьского района </w:t>
      </w:r>
      <w:r w:rsidRPr="007B7841">
        <w:rPr>
          <w:spacing w:val="-4"/>
          <w:sz w:val="28"/>
          <w:szCs w:val="28"/>
        </w:rPr>
        <w:t xml:space="preserve">на очередной финансовый </w:t>
      </w:r>
      <w:proofErr w:type="gramStart"/>
      <w:r w:rsidRPr="007B7841">
        <w:rPr>
          <w:spacing w:val="-4"/>
          <w:sz w:val="28"/>
          <w:szCs w:val="28"/>
        </w:rPr>
        <w:t>год</w:t>
      </w:r>
      <w:proofErr w:type="gramEnd"/>
      <w:r w:rsidRPr="007B7841">
        <w:rPr>
          <w:spacing w:val="-4"/>
          <w:sz w:val="28"/>
          <w:szCs w:val="28"/>
        </w:rPr>
        <w:t xml:space="preserve"> и плановый период подлежат утверждению </w:t>
      </w:r>
      <w:r w:rsidR="00706339" w:rsidRPr="007B7841">
        <w:rPr>
          <w:spacing w:val="-4"/>
          <w:sz w:val="28"/>
          <w:szCs w:val="28"/>
        </w:rPr>
        <w:t>Администраци</w:t>
      </w:r>
      <w:r w:rsidR="004A1E8C">
        <w:rPr>
          <w:spacing w:val="-4"/>
          <w:sz w:val="28"/>
          <w:szCs w:val="28"/>
        </w:rPr>
        <w:t>ей</w:t>
      </w:r>
      <w:r w:rsidR="00706339" w:rsidRPr="007B7841">
        <w:rPr>
          <w:spacing w:val="-4"/>
          <w:sz w:val="28"/>
          <w:szCs w:val="28"/>
        </w:rPr>
        <w:t xml:space="preserve"> </w:t>
      </w:r>
      <w:r w:rsidR="00407EDD">
        <w:rPr>
          <w:spacing w:val="-4"/>
          <w:sz w:val="28"/>
          <w:szCs w:val="28"/>
        </w:rPr>
        <w:t>Бессергеневского</w:t>
      </w:r>
      <w:r w:rsidR="00706339" w:rsidRPr="007B7841">
        <w:rPr>
          <w:spacing w:val="-4"/>
          <w:sz w:val="28"/>
          <w:szCs w:val="28"/>
        </w:rPr>
        <w:t xml:space="preserve"> сельского пос</w:t>
      </w:r>
      <w:r w:rsidR="00706339" w:rsidRPr="007B7841">
        <w:rPr>
          <w:spacing w:val="-4"/>
          <w:sz w:val="28"/>
          <w:szCs w:val="28"/>
        </w:rPr>
        <w:t>е</w:t>
      </w:r>
      <w:r w:rsidR="00706339" w:rsidRPr="007B7841">
        <w:rPr>
          <w:spacing w:val="-4"/>
          <w:sz w:val="28"/>
          <w:szCs w:val="28"/>
        </w:rPr>
        <w:t>ления</w:t>
      </w:r>
      <w:r w:rsidRPr="007B7841">
        <w:rPr>
          <w:spacing w:val="-4"/>
          <w:sz w:val="28"/>
          <w:szCs w:val="28"/>
        </w:rPr>
        <w:t xml:space="preserve"> не позднее 10 декабря текущего года.</w:t>
      </w:r>
    </w:p>
    <w:p w:rsidR="005D04A5" w:rsidRPr="007B7841" w:rsidRDefault="005D04A5" w:rsidP="005D04A5">
      <w:pPr>
        <w:widowControl w:val="0"/>
        <w:shd w:val="clear" w:color="auto" w:fill="FFFFFF"/>
        <w:ind w:firstLine="709"/>
        <w:jc w:val="both"/>
        <w:rPr>
          <w:sz w:val="28"/>
          <w:szCs w:val="28"/>
        </w:rPr>
      </w:pPr>
      <w:r w:rsidRPr="007B7841">
        <w:rPr>
          <w:sz w:val="28"/>
          <w:szCs w:val="28"/>
        </w:rPr>
        <w:t>4.3</w:t>
      </w:r>
      <w:r w:rsidRPr="007B7841">
        <w:rPr>
          <w:spacing w:val="-4"/>
          <w:sz w:val="28"/>
          <w:szCs w:val="28"/>
        </w:rPr>
        <w:t>. </w:t>
      </w:r>
      <w:r w:rsidR="006227EE" w:rsidRPr="007B7841">
        <w:rPr>
          <w:spacing w:val="-4"/>
          <w:sz w:val="28"/>
          <w:szCs w:val="28"/>
        </w:rPr>
        <w:t>Муниципальные</w:t>
      </w:r>
      <w:r w:rsidRPr="007B7841">
        <w:rPr>
          <w:spacing w:val="-4"/>
          <w:sz w:val="28"/>
          <w:szCs w:val="28"/>
        </w:rPr>
        <w:t xml:space="preserve"> программы подлежат приведению в соответствие с </w:t>
      </w:r>
      <w:r w:rsidR="006227EE" w:rsidRPr="007B7841">
        <w:rPr>
          <w:spacing w:val="-4"/>
          <w:sz w:val="28"/>
          <w:szCs w:val="28"/>
        </w:rPr>
        <w:t xml:space="preserve">решением Собрания депутатов </w:t>
      </w:r>
      <w:r w:rsidR="00407EDD">
        <w:rPr>
          <w:spacing w:val="-4"/>
          <w:sz w:val="28"/>
          <w:szCs w:val="28"/>
        </w:rPr>
        <w:t>Бессергеневского</w:t>
      </w:r>
      <w:r w:rsidR="006227EE" w:rsidRPr="007B7841">
        <w:rPr>
          <w:spacing w:val="-4"/>
          <w:sz w:val="28"/>
          <w:szCs w:val="28"/>
        </w:rPr>
        <w:t xml:space="preserve"> сельского поселения о</w:t>
      </w:r>
      <w:r w:rsidRPr="007B7841">
        <w:rPr>
          <w:spacing w:val="-4"/>
          <w:sz w:val="28"/>
          <w:szCs w:val="28"/>
        </w:rPr>
        <w:t xml:space="preserve"> бюдж</w:t>
      </w:r>
      <w:r w:rsidRPr="007B7841">
        <w:rPr>
          <w:spacing w:val="-4"/>
          <w:sz w:val="28"/>
          <w:szCs w:val="28"/>
        </w:rPr>
        <w:t>е</w:t>
      </w:r>
      <w:r w:rsidRPr="007B7841">
        <w:rPr>
          <w:spacing w:val="-4"/>
          <w:sz w:val="28"/>
          <w:szCs w:val="28"/>
        </w:rPr>
        <w:t xml:space="preserve">те </w:t>
      </w:r>
      <w:r w:rsidR="00407EDD">
        <w:rPr>
          <w:spacing w:val="-4"/>
          <w:sz w:val="28"/>
          <w:szCs w:val="28"/>
        </w:rPr>
        <w:t>Бессергеневского</w:t>
      </w:r>
      <w:r w:rsidR="006227EE" w:rsidRPr="007B7841">
        <w:rPr>
          <w:spacing w:val="-4"/>
          <w:sz w:val="28"/>
          <w:szCs w:val="28"/>
        </w:rPr>
        <w:t xml:space="preserve"> сельского поселения Октябрьского района </w:t>
      </w:r>
      <w:r w:rsidRPr="007B7841">
        <w:rPr>
          <w:spacing w:val="-4"/>
          <w:sz w:val="28"/>
          <w:szCs w:val="28"/>
        </w:rPr>
        <w:t>на очередной ф</w:t>
      </w:r>
      <w:r w:rsidRPr="007B7841">
        <w:rPr>
          <w:spacing w:val="-4"/>
          <w:sz w:val="28"/>
          <w:szCs w:val="28"/>
        </w:rPr>
        <w:t>и</w:t>
      </w:r>
      <w:r w:rsidRPr="007B7841">
        <w:rPr>
          <w:spacing w:val="-4"/>
          <w:sz w:val="28"/>
          <w:szCs w:val="28"/>
        </w:rPr>
        <w:t xml:space="preserve">нансовый год и на плановый период </w:t>
      </w:r>
      <w:r w:rsidR="004F749E">
        <w:rPr>
          <w:spacing w:val="-4"/>
          <w:sz w:val="28"/>
          <w:szCs w:val="28"/>
        </w:rPr>
        <w:t>не позднее трех месяцев со дня вступления его в силу.</w:t>
      </w:r>
    </w:p>
    <w:p w:rsidR="005D04A5" w:rsidRPr="007B7841" w:rsidRDefault="005D04A5" w:rsidP="005D04A5">
      <w:pPr>
        <w:widowControl w:val="0"/>
        <w:shd w:val="clear" w:color="auto" w:fill="FFFFFF"/>
        <w:tabs>
          <w:tab w:val="left" w:pos="993"/>
        </w:tabs>
        <w:ind w:firstLine="709"/>
        <w:jc w:val="both"/>
        <w:rPr>
          <w:sz w:val="28"/>
          <w:szCs w:val="28"/>
        </w:rPr>
      </w:pPr>
      <w:r w:rsidRPr="007B7841">
        <w:rPr>
          <w:sz w:val="28"/>
          <w:szCs w:val="28"/>
        </w:rPr>
        <w:t>4.4. </w:t>
      </w:r>
      <w:proofErr w:type="gramStart"/>
      <w:r w:rsidR="00954F43">
        <w:rPr>
          <w:sz w:val="28"/>
          <w:szCs w:val="28"/>
        </w:rPr>
        <w:t xml:space="preserve">Ответственные исполнители муниципальных программ в месячный срок со дня вступления в силу решения Собрания депутатов </w:t>
      </w:r>
      <w:r w:rsidR="00407EDD">
        <w:rPr>
          <w:sz w:val="28"/>
          <w:szCs w:val="28"/>
        </w:rPr>
        <w:t>Бессергеневского</w:t>
      </w:r>
      <w:r w:rsidR="00954F43">
        <w:rPr>
          <w:sz w:val="28"/>
          <w:szCs w:val="28"/>
        </w:rPr>
        <w:t xml:space="preserve"> сельского поселения Октябрьского района о внесении изменений в решение Собрания депутатов </w:t>
      </w:r>
      <w:r w:rsidR="00407EDD">
        <w:rPr>
          <w:sz w:val="28"/>
          <w:szCs w:val="28"/>
        </w:rPr>
        <w:t>Бессергеневского</w:t>
      </w:r>
      <w:r w:rsidR="00954F43">
        <w:rPr>
          <w:sz w:val="28"/>
          <w:szCs w:val="28"/>
        </w:rPr>
        <w:t xml:space="preserve"> сельского поселения о бюджете </w:t>
      </w:r>
      <w:r w:rsidR="00407EDD">
        <w:rPr>
          <w:sz w:val="28"/>
          <w:szCs w:val="28"/>
        </w:rPr>
        <w:t>Бессе</w:t>
      </w:r>
      <w:r w:rsidR="00407EDD">
        <w:rPr>
          <w:sz w:val="28"/>
          <w:szCs w:val="28"/>
        </w:rPr>
        <w:t>р</w:t>
      </w:r>
      <w:r w:rsidR="00407EDD">
        <w:rPr>
          <w:sz w:val="28"/>
          <w:szCs w:val="28"/>
        </w:rPr>
        <w:t>геневского</w:t>
      </w:r>
      <w:r w:rsidR="00954F43">
        <w:rPr>
          <w:sz w:val="28"/>
          <w:szCs w:val="28"/>
        </w:rPr>
        <w:t xml:space="preserve"> сел</w:t>
      </w:r>
      <w:r w:rsidR="00954F43">
        <w:rPr>
          <w:sz w:val="28"/>
          <w:szCs w:val="28"/>
        </w:rPr>
        <w:t>ь</w:t>
      </w:r>
      <w:r w:rsidR="00954F43">
        <w:rPr>
          <w:sz w:val="28"/>
          <w:szCs w:val="28"/>
        </w:rPr>
        <w:t>ского поселения Октябрьского района на текущий финансовый год и на плановый период подготавливают проекты постановлений Админ</w:t>
      </w:r>
      <w:r w:rsidR="00954F43">
        <w:rPr>
          <w:sz w:val="28"/>
          <w:szCs w:val="28"/>
        </w:rPr>
        <w:t>и</w:t>
      </w:r>
      <w:r w:rsidR="00954F43">
        <w:rPr>
          <w:sz w:val="28"/>
          <w:szCs w:val="28"/>
        </w:rPr>
        <w:t xml:space="preserve">страции </w:t>
      </w:r>
      <w:r w:rsidR="00407EDD">
        <w:rPr>
          <w:sz w:val="28"/>
          <w:szCs w:val="28"/>
        </w:rPr>
        <w:t>Бессергеневского</w:t>
      </w:r>
      <w:r w:rsidR="00954F43">
        <w:rPr>
          <w:sz w:val="28"/>
          <w:szCs w:val="28"/>
        </w:rPr>
        <w:t xml:space="preserve"> сельского поселения о внесении соответствующих изменений в муниц</w:t>
      </w:r>
      <w:r w:rsidR="00954F43">
        <w:rPr>
          <w:sz w:val="28"/>
          <w:szCs w:val="28"/>
        </w:rPr>
        <w:t>и</w:t>
      </w:r>
      <w:r w:rsidR="00954F43">
        <w:rPr>
          <w:sz w:val="28"/>
          <w:szCs w:val="28"/>
        </w:rPr>
        <w:t>пальные программы, при</w:t>
      </w:r>
      <w:proofErr w:type="gramEnd"/>
      <w:r w:rsidR="00954F43">
        <w:rPr>
          <w:sz w:val="28"/>
          <w:szCs w:val="28"/>
        </w:rPr>
        <w:t xml:space="preserve"> </w:t>
      </w:r>
      <w:proofErr w:type="gramStart"/>
      <w:r w:rsidR="00954F43">
        <w:rPr>
          <w:sz w:val="28"/>
          <w:szCs w:val="28"/>
        </w:rPr>
        <w:t xml:space="preserve">этом муниципальные программы должны быть приведены в соответствие с решением Собрания депутатов </w:t>
      </w:r>
      <w:r w:rsidR="00407EDD">
        <w:rPr>
          <w:sz w:val="28"/>
          <w:szCs w:val="28"/>
        </w:rPr>
        <w:t>Бе</w:t>
      </w:r>
      <w:r w:rsidR="00407EDD">
        <w:rPr>
          <w:sz w:val="28"/>
          <w:szCs w:val="28"/>
        </w:rPr>
        <w:t>с</w:t>
      </w:r>
      <w:r w:rsidR="00407EDD">
        <w:rPr>
          <w:sz w:val="28"/>
          <w:szCs w:val="28"/>
        </w:rPr>
        <w:t>сергеневского</w:t>
      </w:r>
      <w:r w:rsidR="00954F43">
        <w:rPr>
          <w:sz w:val="28"/>
          <w:szCs w:val="28"/>
        </w:rPr>
        <w:t xml:space="preserve"> сельского поселения о внесении изменений в решение Собрания депутатов </w:t>
      </w:r>
      <w:r w:rsidR="00407EDD">
        <w:rPr>
          <w:sz w:val="28"/>
          <w:szCs w:val="28"/>
        </w:rPr>
        <w:t>Бессергеневского</w:t>
      </w:r>
      <w:r w:rsidR="00954F43">
        <w:rPr>
          <w:sz w:val="28"/>
          <w:szCs w:val="28"/>
        </w:rPr>
        <w:t xml:space="preserve"> сельского поселения о бюджете </w:t>
      </w:r>
      <w:r w:rsidR="00407EDD">
        <w:rPr>
          <w:sz w:val="28"/>
          <w:szCs w:val="28"/>
        </w:rPr>
        <w:t>Бессергеневского</w:t>
      </w:r>
      <w:r w:rsidR="00954F43">
        <w:rPr>
          <w:sz w:val="28"/>
          <w:szCs w:val="28"/>
        </w:rPr>
        <w:t xml:space="preserve"> сельского поселения Октябрьского района на текущий финансовый год и на </w:t>
      </w:r>
      <w:r w:rsidR="00954F43">
        <w:rPr>
          <w:sz w:val="28"/>
          <w:szCs w:val="28"/>
        </w:rPr>
        <w:lastRenderedPageBreak/>
        <w:t>плановый период не позднее 31 д</w:t>
      </w:r>
      <w:r w:rsidR="00954F43">
        <w:rPr>
          <w:sz w:val="28"/>
          <w:szCs w:val="28"/>
        </w:rPr>
        <w:t>е</w:t>
      </w:r>
      <w:r w:rsidR="00954F43">
        <w:rPr>
          <w:sz w:val="28"/>
          <w:szCs w:val="28"/>
        </w:rPr>
        <w:t>кабря текущего года.</w:t>
      </w:r>
      <w:proofErr w:type="gramEnd"/>
    </w:p>
    <w:p w:rsidR="005D04A5" w:rsidRDefault="005D04A5" w:rsidP="00B713D9">
      <w:pPr>
        <w:widowControl w:val="0"/>
        <w:shd w:val="clear" w:color="auto" w:fill="FFFFFF"/>
        <w:ind w:firstLine="709"/>
        <w:jc w:val="both"/>
        <w:rPr>
          <w:sz w:val="28"/>
          <w:szCs w:val="28"/>
        </w:rPr>
      </w:pPr>
      <w:r w:rsidRPr="007B7841">
        <w:rPr>
          <w:sz w:val="28"/>
          <w:szCs w:val="28"/>
        </w:rPr>
        <w:t>4.5. </w:t>
      </w:r>
      <w:r w:rsidR="00B713D9" w:rsidRPr="007B7841">
        <w:rPr>
          <w:sz w:val="28"/>
          <w:szCs w:val="28"/>
        </w:rPr>
        <w:t xml:space="preserve">Средства бюджета </w:t>
      </w:r>
      <w:r w:rsidR="00407EDD">
        <w:rPr>
          <w:sz w:val="28"/>
          <w:szCs w:val="28"/>
        </w:rPr>
        <w:t>Бессергеневского</w:t>
      </w:r>
      <w:r w:rsidR="00B713D9" w:rsidRPr="007B7841">
        <w:rPr>
          <w:sz w:val="28"/>
          <w:szCs w:val="28"/>
        </w:rPr>
        <w:t xml:space="preserve"> сельского поселения Октябр</w:t>
      </w:r>
      <w:r w:rsidR="00B713D9" w:rsidRPr="007B7841">
        <w:rPr>
          <w:sz w:val="28"/>
          <w:szCs w:val="28"/>
        </w:rPr>
        <w:t>ь</w:t>
      </w:r>
      <w:r w:rsidR="00B713D9" w:rsidRPr="007B7841">
        <w:rPr>
          <w:sz w:val="28"/>
          <w:szCs w:val="28"/>
        </w:rPr>
        <w:t xml:space="preserve">ского района, предусмотренные на </w:t>
      </w:r>
      <w:proofErr w:type="spellStart"/>
      <w:r w:rsidR="00B713D9" w:rsidRPr="007B7841">
        <w:rPr>
          <w:sz w:val="28"/>
          <w:szCs w:val="28"/>
        </w:rPr>
        <w:t>софинансирование</w:t>
      </w:r>
      <w:proofErr w:type="spellEnd"/>
      <w:r w:rsidR="00B713D9" w:rsidRPr="007B7841">
        <w:rPr>
          <w:sz w:val="28"/>
          <w:szCs w:val="28"/>
        </w:rPr>
        <w:t xml:space="preserve"> расходов по объектам и направлениям за счет субсидий областного бюджета, отражаются в муниц</w:t>
      </w:r>
      <w:r w:rsidR="00B713D9" w:rsidRPr="007B7841">
        <w:rPr>
          <w:sz w:val="28"/>
          <w:szCs w:val="28"/>
        </w:rPr>
        <w:t>и</w:t>
      </w:r>
      <w:r w:rsidR="00B713D9" w:rsidRPr="007B7841">
        <w:rPr>
          <w:sz w:val="28"/>
          <w:szCs w:val="28"/>
        </w:rPr>
        <w:t>пальных программах в объеме не ниже установленного Правительством Р</w:t>
      </w:r>
      <w:r w:rsidR="00B713D9" w:rsidRPr="007B7841">
        <w:rPr>
          <w:sz w:val="28"/>
          <w:szCs w:val="28"/>
        </w:rPr>
        <w:t>о</w:t>
      </w:r>
      <w:r w:rsidR="00B713D9" w:rsidRPr="007B7841">
        <w:rPr>
          <w:sz w:val="28"/>
          <w:szCs w:val="28"/>
        </w:rPr>
        <w:t xml:space="preserve">стовской области уровня </w:t>
      </w:r>
      <w:proofErr w:type="spellStart"/>
      <w:r w:rsidR="00B713D9" w:rsidRPr="007B7841">
        <w:rPr>
          <w:sz w:val="28"/>
          <w:szCs w:val="28"/>
        </w:rPr>
        <w:t>софинансирования</w:t>
      </w:r>
      <w:proofErr w:type="spellEnd"/>
      <w:r w:rsidR="00B713D9" w:rsidRPr="007B7841">
        <w:rPr>
          <w:sz w:val="28"/>
          <w:szCs w:val="28"/>
        </w:rPr>
        <w:t>.</w:t>
      </w:r>
    </w:p>
    <w:p w:rsidR="00854216" w:rsidRPr="007B7841" w:rsidRDefault="00854216" w:rsidP="00F8526A">
      <w:pPr>
        <w:widowControl w:val="0"/>
        <w:shd w:val="clear" w:color="auto" w:fill="FFFFFF"/>
        <w:jc w:val="both"/>
        <w:rPr>
          <w:sz w:val="28"/>
          <w:szCs w:val="28"/>
        </w:rPr>
      </w:pPr>
    </w:p>
    <w:p w:rsidR="00B713D9" w:rsidRPr="007B7841" w:rsidRDefault="00B713D9" w:rsidP="00B713D9">
      <w:pPr>
        <w:widowControl w:val="0"/>
        <w:shd w:val="clear" w:color="auto" w:fill="FFFFFF"/>
        <w:ind w:firstLine="709"/>
        <w:jc w:val="both"/>
        <w:rPr>
          <w:b/>
          <w:sz w:val="28"/>
          <w:szCs w:val="28"/>
        </w:rPr>
      </w:pPr>
    </w:p>
    <w:p w:rsidR="00B20B58" w:rsidRPr="004A1E8C" w:rsidRDefault="005D04A5" w:rsidP="005D04A5">
      <w:pPr>
        <w:pStyle w:val="1"/>
        <w:keepNext w:val="0"/>
        <w:widowControl w:val="0"/>
        <w:shd w:val="clear" w:color="auto" w:fill="FFFFFF"/>
        <w:rPr>
          <w:b w:val="0"/>
          <w:sz w:val="28"/>
          <w:szCs w:val="28"/>
          <w:highlight w:val="yellow"/>
        </w:rPr>
      </w:pPr>
      <w:r w:rsidRPr="004A1E8C">
        <w:rPr>
          <w:b w:val="0"/>
          <w:sz w:val="28"/>
          <w:szCs w:val="28"/>
          <w:highlight w:val="yellow"/>
        </w:rPr>
        <w:t xml:space="preserve">5. Управление и контроль реализации </w:t>
      </w:r>
    </w:p>
    <w:p w:rsidR="005D04A5" w:rsidRPr="007B7841" w:rsidRDefault="00B20B58" w:rsidP="005D04A5">
      <w:pPr>
        <w:pStyle w:val="1"/>
        <w:keepNext w:val="0"/>
        <w:widowControl w:val="0"/>
        <w:shd w:val="clear" w:color="auto" w:fill="FFFFFF"/>
        <w:rPr>
          <w:b w:val="0"/>
          <w:sz w:val="28"/>
          <w:szCs w:val="28"/>
        </w:rPr>
      </w:pPr>
      <w:r w:rsidRPr="004A1E8C">
        <w:rPr>
          <w:b w:val="0"/>
          <w:sz w:val="28"/>
          <w:szCs w:val="28"/>
          <w:highlight w:val="yellow"/>
        </w:rPr>
        <w:t>муниципальной</w:t>
      </w:r>
      <w:r w:rsidR="005D04A5" w:rsidRPr="004A1E8C">
        <w:rPr>
          <w:b w:val="0"/>
          <w:sz w:val="28"/>
          <w:szCs w:val="28"/>
          <w:highlight w:val="yellow"/>
        </w:rPr>
        <w:t xml:space="preserve"> программы</w:t>
      </w:r>
    </w:p>
    <w:p w:rsidR="005D04A5" w:rsidRPr="007B7841" w:rsidRDefault="005D04A5" w:rsidP="005D04A5">
      <w:pPr>
        <w:widowControl w:val="0"/>
        <w:shd w:val="clear" w:color="auto" w:fill="FFFFFF"/>
        <w:jc w:val="both"/>
        <w:rPr>
          <w:sz w:val="28"/>
          <w:szCs w:val="28"/>
        </w:rPr>
      </w:pPr>
    </w:p>
    <w:p w:rsidR="005D04A5" w:rsidRPr="007B7841" w:rsidRDefault="005D04A5" w:rsidP="005D04A5">
      <w:pPr>
        <w:widowControl w:val="0"/>
        <w:shd w:val="clear" w:color="auto" w:fill="FFFFFF"/>
        <w:ind w:left="57" w:firstLine="709"/>
        <w:jc w:val="both"/>
        <w:rPr>
          <w:sz w:val="28"/>
          <w:szCs w:val="28"/>
        </w:rPr>
      </w:pPr>
      <w:r w:rsidRPr="007B7841">
        <w:rPr>
          <w:sz w:val="28"/>
          <w:szCs w:val="28"/>
        </w:rPr>
        <w:t>5.1. </w:t>
      </w:r>
      <w:r w:rsidR="0016605F" w:rsidRPr="007B7841">
        <w:rPr>
          <w:sz w:val="28"/>
          <w:szCs w:val="28"/>
        </w:rPr>
        <w:t>Ответственный исполнитель муниципальной программы</w:t>
      </w:r>
      <w:r w:rsidRPr="007B7841">
        <w:rPr>
          <w:sz w:val="28"/>
          <w:szCs w:val="28"/>
        </w:rPr>
        <w:t>, несет пе</w:t>
      </w:r>
      <w:r w:rsidRPr="007B7841">
        <w:rPr>
          <w:sz w:val="28"/>
          <w:szCs w:val="28"/>
        </w:rPr>
        <w:t>р</w:t>
      </w:r>
      <w:r w:rsidRPr="007B7841">
        <w:rPr>
          <w:sz w:val="28"/>
          <w:szCs w:val="28"/>
        </w:rPr>
        <w:t xml:space="preserve">сональную ответственность за текущее управление реализацией </w:t>
      </w:r>
      <w:r w:rsidR="0016605F" w:rsidRPr="007B7841">
        <w:rPr>
          <w:sz w:val="28"/>
          <w:szCs w:val="28"/>
        </w:rPr>
        <w:t>муниципал</w:t>
      </w:r>
      <w:r w:rsidR="0016605F" w:rsidRPr="007B7841">
        <w:rPr>
          <w:sz w:val="28"/>
          <w:szCs w:val="28"/>
        </w:rPr>
        <w:t>ь</w:t>
      </w:r>
      <w:r w:rsidR="0016605F" w:rsidRPr="007B7841">
        <w:rPr>
          <w:sz w:val="28"/>
          <w:szCs w:val="28"/>
        </w:rPr>
        <w:t>ной</w:t>
      </w:r>
      <w:r w:rsidRPr="007B7841">
        <w:rPr>
          <w:sz w:val="28"/>
          <w:szCs w:val="28"/>
        </w:rPr>
        <w:t xml:space="preserve"> программы и конечные результаты, рациональное использование выделя</w:t>
      </w:r>
      <w:r w:rsidRPr="007B7841">
        <w:rPr>
          <w:sz w:val="28"/>
          <w:szCs w:val="28"/>
        </w:rPr>
        <w:t>е</w:t>
      </w:r>
      <w:r w:rsidRPr="007B7841">
        <w:rPr>
          <w:sz w:val="28"/>
          <w:szCs w:val="28"/>
        </w:rPr>
        <w:t xml:space="preserve">мых на ее выполнение финансовых средств, определяет формы и методы управления реализацией </w:t>
      </w:r>
      <w:r w:rsidR="0016605F" w:rsidRPr="007B7841">
        <w:rPr>
          <w:sz w:val="28"/>
          <w:szCs w:val="28"/>
        </w:rPr>
        <w:t>муниципальной</w:t>
      </w:r>
      <w:r w:rsidRPr="007B7841">
        <w:rPr>
          <w:sz w:val="28"/>
          <w:szCs w:val="28"/>
        </w:rPr>
        <w:t xml:space="preserve"> программы.</w:t>
      </w:r>
    </w:p>
    <w:p w:rsidR="005D04A5" w:rsidRPr="007B7841" w:rsidRDefault="0016605F" w:rsidP="005D04A5">
      <w:pPr>
        <w:widowControl w:val="0"/>
        <w:shd w:val="clear" w:color="auto" w:fill="FFFFFF"/>
        <w:ind w:left="57" w:firstLine="709"/>
        <w:jc w:val="both"/>
        <w:rPr>
          <w:sz w:val="28"/>
          <w:szCs w:val="28"/>
        </w:rPr>
      </w:pPr>
      <w:r w:rsidRPr="007B7841">
        <w:rPr>
          <w:spacing w:val="-4"/>
          <w:sz w:val="28"/>
          <w:szCs w:val="28"/>
        </w:rPr>
        <w:t>Соисполнители</w:t>
      </w:r>
      <w:r w:rsidR="005D04A5" w:rsidRPr="007B7841">
        <w:rPr>
          <w:spacing w:val="-4"/>
          <w:sz w:val="28"/>
          <w:szCs w:val="28"/>
        </w:rPr>
        <w:t xml:space="preserve"> </w:t>
      </w:r>
      <w:r w:rsidRPr="007B7841">
        <w:rPr>
          <w:spacing w:val="-4"/>
          <w:sz w:val="28"/>
          <w:szCs w:val="28"/>
        </w:rPr>
        <w:t>муниципальной программы, несут</w:t>
      </w:r>
      <w:r w:rsidR="005D04A5" w:rsidRPr="007B7841">
        <w:rPr>
          <w:spacing w:val="-4"/>
          <w:sz w:val="28"/>
          <w:szCs w:val="28"/>
        </w:rPr>
        <w:t xml:space="preserve"> персональную</w:t>
      </w:r>
      <w:r w:rsidR="005D04A5" w:rsidRPr="007B7841">
        <w:rPr>
          <w:sz w:val="28"/>
          <w:szCs w:val="28"/>
        </w:rPr>
        <w:t xml:space="preserve"> отве</w:t>
      </w:r>
      <w:r w:rsidR="005D04A5" w:rsidRPr="007B7841">
        <w:rPr>
          <w:sz w:val="28"/>
          <w:szCs w:val="28"/>
        </w:rPr>
        <w:t>т</w:t>
      </w:r>
      <w:r w:rsidR="005D04A5" w:rsidRPr="007B7841">
        <w:rPr>
          <w:sz w:val="28"/>
          <w:szCs w:val="28"/>
        </w:rPr>
        <w:t>ственность за текущее управление реализацией подпрограммы и конечные р</w:t>
      </w:r>
      <w:r w:rsidR="005D04A5" w:rsidRPr="007B7841">
        <w:rPr>
          <w:sz w:val="28"/>
          <w:szCs w:val="28"/>
        </w:rPr>
        <w:t>е</w:t>
      </w:r>
      <w:r w:rsidR="005D04A5" w:rsidRPr="007B7841">
        <w:rPr>
          <w:sz w:val="28"/>
          <w:szCs w:val="28"/>
        </w:rPr>
        <w:t>зультаты, рациональное использование выделяемых на ее выполнение фина</w:t>
      </w:r>
      <w:r w:rsidR="005D04A5" w:rsidRPr="007B7841">
        <w:rPr>
          <w:sz w:val="28"/>
          <w:szCs w:val="28"/>
        </w:rPr>
        <w:t>н</w:t>
      </w:r>
      <w:r w:rsidR="005D04A5" w:rsidRPr="007B7841">
        <w:rPr>
          <w:sz w:val="28"/>
          <w:szCs w:val="28"/>
        </w:rPr>
        <w:t>совых средств.</w:t>
      </w:r>
    </w:p>
    <w:p w:rsidR="005D04A5" w:rsidRPr="007B7841" w:rsidRDefault="0016605F" w:rsidP="005D04A5">
      <w:pPr>
        <w:widowControl w:val="0"/>
        <w:shd w:val="clear" w:color="auto" w:fill="FFFFFF"/>
        <w:ind w:left="57" w:firstLine="709"/>
        <w:jc w:val="both"/>
        <w:rPr>
          <w:sz w:val="28"/>
          <w:szCs w:val="28"/>
        </w:rPr>
      </w:pPr>
      <w:r w:rsidRPr="007B7841">
        <w:rPr>
          <w:spacing w:val="-4"/>
          <w:sz w:val="28"/>
          <w:szCs w:val="28"/>
        </w:rPr>
        <w:t>Участники муниципальной программы</w:t>
      </w:r>
      <w:r w:rsidR="005D04A5" w:rsidRPr="007B7841">
        <w:rPr>
          <w:spacing w:val="-4"/>
          <w:sz w:val="28"/>
          <w:szCs w:val="28"/>
        </w:rPr>
        <w:t xml:space="preserve"> несут персональную ответстве</w:t>
      </w:r>
      <w:r w:rsidR="005D04A5" w:rsidRPr="007B7841">
        <w:rPr>
          <w:spacing w:val="-4"/>
          <w:sz w:val="28"/>
          <w:szCs w:val="28"/>
        </w:rPr>
        <w:t>н</w:t>
      </w:r>
      <w:r w:rsidR="005D04A5" w:rsidRPr="007B7841">
        <w:rPr>
          <w:spacing w:val="-4"/>
          <w:sz w:val="28"/>
          <w:szCs w:val="28"/>
        </w:rPr>
        <w:t xml:space="preserve">ность за реализацию </w:t>
      </w:r>
      <w:r w:rsidR="005D04A5" w:rsidRPr="007B7841">
        <w:rPr>
          <w:spacing w:val="-4"/>
          <w:sz w:val="28"/>
          <w:szCs w:val="28"/>
          <w:shd w:val="clear" w:color="auto" w:fill="FFFFFF"/>
        </w:rPr>
        <w:t>основного</w:t>
      </w:r>
      <w:r w:rsidR="005D04A5" w:rsidRPr="007B7841">
        <w:rPr>
          <w:spacing w:val="-4"/>
          <w:sz w:val="28"/>
          <w:szCs w:val="28"/>
        </w:rPr>
        <w:t xml:space="preserve"> мероприятия, приоритетного основного меропр</w:t>
      </w:r>
      <w:r w:rsidR="005D04A5" w:rsidRPr="007B7841">
        <w:rPr>
          <w:spacing w:val="-4"/>
          <w:sz w:val="28"/>
          <w:szCs w:val="28"/>
        </w:rPr>
        <w:t>и</w:t>
      </w:r>
      <w:r w:rsidR="005D04A5" w:rsidRPr="007B7841">
        <w:rPr>
          <w:spacing w:val="-4"/>
          <w:sz w:val="28"/>
          <w:szCs w:val="28"/>
        </w:rPr>
        <w:t>ятия и мероприятия ведомственной целевой программы и использование выдел</w:t>
      </w:r>
      <w:r w:rsidR="005D04A5" w:rsidRPr="007B7841">
        <w:rPr>
          <w:spacing w:val="-4"/>
          <w:sz w:val="28"/>
          <w:szCs w:val="28"/>
        </w:rPr>
        <w:t>я</w:t>
      </w:r>
      <w:r w:rsidR="005D04A5" w:rsidRPr="007B7841">
        <w:rPr>
          <w:spacing w:val="-4"/>
          <w:sz w:val="28"/>
          <w:szCs w:val="28"/>
        </w:rPr>
        <w:t>емых на</w:t>
      </w:r>
      <w:r w:rsidR="005D04A5" w:rsidRPr="007B7841">
        <w:rPr>
          <w:sz w:val="28"/>
          <w:szCs w:val="28"/>
        </w:rPr>
        <w:t> их выполнение финансовых средств.</w:t>
      </w:r>
    </w:p>
    <w:p w:rsidR="005D04A5" w:rsidRPr="007B7841" w:rsidRDefault="005D04A5" w:rsidP="005D04A5">
      <w:pPr>
        <w:widowControl w:val="0"/>
        <w:shd w:val="clear" w:color="auto" w:fill="FFFFFF"/>
        <w:ind w:left="57" w:firstLine="709"/>
        <w:jc w:val="both"/>
        <w:rPr>
          <w:spacing w:val="-4"/>
          <w:sz w:val="28"/>
          <w:szCs w:val="28"/>
        </w:rPr>
      </w:pPr>
      <w:r w:rsidRPr="007B7841">
        <w:rPr>
          <w:sz w:val="28"/>
          <w:szCs w:val="28"/>
        </w:rPr>
        <w:t>5</w:t>
      </w:r>
      <w:r w:rsidR="00197F56" w:rsidRPr="007B7841">
        <w:rPr>
          <w:spacing w:val="-4"/>
          <w:sz w:val="28"/>
          <w:szCs w:val="28"/>
        </w:rPr>
        <w:t>.2</w:t>
      </w:r>
      <w:r w:rsidRPr="007B7841">
        <w:rPr>
          <w:spacing w:val="-4"/>
          <w:sz w:val="28"/>
          <w:szCs w:val="28"/>
        </w:rPr>
        <w:t xml:space="preserve">. Реализация </w:t>
      </w:r>
      <w:r w:rsidR="00197F56" w:rsidRPr="007B7841">
        <w:rPr>
          <w:spacing w:val="-4"/>
          <w:sz w:val="28"/>
          <w:szCs w:val="28"/>
        </w:rPr>
        <w:t>муниципальной</w:t>
      </w:r>
      <w:r w:rsidRPr="007B7841">
        <w:rPr>
          <w:spacing w:val="-4"/>
          <w:sz w:val="28"/>
          <w:szCs w:val="28"/>
        </w:rPr>
        <w:t xml:space="preserve"> программы осуществляется в соответствии с планом реализации </w:t>
      </w:r>
      <w:r w:rsidR="00197F56" w:rsidRPr="007B7841">
        <w:rPr>
          <w:spacing w:val="-4"/>
          <w:sz w:val="28"/>
          <w:szCs w:val="28"/>
        </w:rPr>
        <w:t>муниципальной</w:t>
      </w:r>
      <w:r w:rsidRPr="007B7841">
        <w:rPr>
          <w:spacing w:val="-4"/>
          <w:sz w:val="28"/>
          <w:szCs w:val="28"/>
        </w:rPr>
        <w:t xml:space="preserve"> программы (далее – план реализации), ра</w:t>
      </w:r>
      <w:r w:rsidRPr="007B7841">
        <w:rPr>
          <w:spacing w:val="-4"/>
          <w:sz w:val="28"/>
          <w:szCs w:val="28"/>
        </w:rPr>
        <w:t>з</w:t>
      </w:r>
      <w:r w:rsidRPr="007B7841">
        <w:rPr>
          <w:spacing w:val="-4"/>
          <w:sz w:val="28"/>
          <w:szCs w:val="28"/>
        </w:rPr>
        <w:t xml:space="preserve">рабатываемым на очередной финансовый год и содержащим перечень значимых контрольных событий </w:t>
      </w:r>
      <w:r w:rsidR="00197F56" w:rsidRPr="007B7841">
        <w:rPr>
          <w:spacing w:val="-4"/>
          <w:sz w:val="28"/>
          <w:szCs w:val="28"/>
        </w:rPr>
        <w:t>муниципальной</w:t>
      </w:r>
      <w:r w:rsidRPr="007B7841">
        <w:rPr>
          <w:spacing w:val="-4"/>
          <w:sz w:val="28"/>
          <w:szCs w:val="28"/>
        </w:rPr>
        <w:t xml:space="preserve"> программы с указанием их сроков и ож</w:t>
      </w:r>
      <w:r w:rsidRPr="007B7841">
        <w:rPr>
          <w:spacing w:val="-4"/>
          <w:sz w:val="28"/>
          <w:szCs w:val="28"/>
        </w:rPr>
        <w:t>и</w:t>
      </w:r>
      <w:r w:rsidRPr="007B7841">
        <w:rPr>
          <w:spacing w:val="-4"/>
          <w:sz w:val="28"/>
          <w:szCs w:val="28"/>
        </w:rPr>
        <w:t>даемых результатов.</w:t>
      </w:r>
    </w:p>
    <w:p w:rsidR="005D04A5" w:rsidRPr="007B7841" w:rsidRDefault="005D04A5" w:rsidP="005D04A5">
      <w:pPr>
        <w:widowControl w:val="0"/>
        <w:shd w:val="clear" w:color="auto" w:fill="FFFFFF"/>
        <w:ind w:left="57" w:firstLine="709"/>
        <w:jc w:val="both"/>
        <w:rPr>
          <w:spacing w:val="-4"/>
          <w:sz w:val="28"/>
          <w:szCs w:val="28"/>
        </w:rPr>
      </w:pPr>
      <w:r w:rsidRPr="007B7841">
        <w:rPr>
          <w:spacing w:val="-4"/>
          <w:sz w:val="28"/>
          <w:szCs w:val="28"/>
        </w:rPr>
        <w:t xml:space="preserve">План реализации составляется ответственным исполнителем совместно с соисполнителями и участниками </w:t>
      </w:r>
      <w:r w:rsidR="00197F56" w:rsidRPr="007B7841">
        <w:rPr>
          <w:spacing w:val="-4"/>
          <w:sz w:val="28"/>
          <w:szCs w:val="28"/>
        </w:rPr>
        <w:t>муниципальной</w:t>
      </w:r>
      <w:r w:rsidRPr="007B7841">
        <w:rPr>
          <w:spacing w:val="-4"/>
          <w:sz w:val="28"/>
          <w:szCs w:val="28"/>
        </w:rPr>
        <w:t xml:space="preserve"> программы при разработке </w:t>
      </w:r>
      <w:r w:rsidR="00197F56" w:rsidRPr="007B7841">
        <w:rPr>
          <w:spacing w:val="-4"/>
          <w:sz w:val="28"/>
          <w:szCs w:val="28"/>
        </w:rPr>
        <w:t>муниципальной</w:t>
      </w:r>
      <w:r w:rsidRPr="007B7841">
        <w:rPr>
          <w:spacing w:val="-4"/>
          <w:sz w:val="28"/>
          <w:szCs w:val="28"/>
        </w:rPr>
        <w:t xml:space="preserve"> программы.</w:t>
      </w:r>
    </w:p>
    <w:p w:rsidR="005D04A5" w:rsidRPr="007B7841" w:rsidRDefault="005D04A5" w:rsidP="005D04A5">
      <w:pPr>
        <w:widowControl w:val="0"/>
        <w:shd w:val="clear" w:color="auto" w:fill="FFFFFF"/>
        <w:ind w:left="57" w:firstLine="709"/>
        <w:jc w:val="both"/>
        <w:rPr>
          <w:sz w:val="28"/>
          <w:szCs w:val="28"/>
        </w:rPr>
      </w:pPr>
      <w:r w:rsidRPr="007B7841">
        <w:rPr>
          <w:sz w:val="28"/>
          <w:szCs w:val="28"/>
        </w:rPr>
        <w:t xml:space="preserve">В случае наличия в </w:t>
      </w:r>
      <w:r w:rsidR="00197F56" w:rsidRPr="007B7841">
        <w:rPr>
          <w:sz w:val="28"/>
          <w:szCs w:val="28"/>
        </w:rPr>
        <w:t>муниципальной</w:t>
      </w:r>
      <w:r w:rsidRPr="007B7841">
        <w:rPr>
          <w:sz w:val="28"/>
          <w:szCs w:val="28"/>
        </w:rPr>
        <w:t xml:space="preserve"> программе перечня инвестиционных проектов строительства, реконструкции, капитального ремонта, находящихся в </w:t>
      </w:r>
      <w:r w:rsidR="00197F56" w:rsidRPr="007B7841">
        <w:rPr>
          <w:sz w:val="28"/>
          <w:szCs w:val="28"/>
        </w:rPr>
        <w:t>муниципальной</w:t>
      </w:r>
      <w:r w:rsidRPr="007B7841">
        <w:rPr>
          <w:sz w:val="28"/>
          <w:szCs w:val="28"/>
        </w:rPr>
        <w:t xml:space="preserve"> собственности </w:t>
      </w:r>
      <w:r w:rsidR="00407EDD">
        <w:rPr>
          <w:sz w:val="28"/>
          <w:szCs w:val="28"/>
        </w:rPr>
        <w:t>Бессергеневского</w:t>
      </w:r>
      <w:r w:rsidR="00197F56" w:rsidRPr="007B7841">
        <w:rPr>
          <w:sz w:val="28"/>
          <w:szCs w:val="28"/>
        </w:rPr>
        <w:t xml:space="preserve"> сельского поселения</w:t>
      </w:r>
      <w:r w:rsidRPr="007B7841">
        <w:rPr>
          <w:sz w:val="28"/>
          <w:szCs w:val="28"/>
        </w:rPr>
        <w:t>, план ре</w:t>
      </w:r>
      <w:r w:rsidRPr="007B7841">
        <w:rPr>
          <w:sz w:val="28"/>
          <w:szCs w:val="28"/>
        </w:rPr>
        <w:t>а</w:t>
      </w:r>
      <w:r w:rsidRPr="007B7841">
        <w:rPr>
          <w:sz w:val="28"/>
          <w:szCs w:val="28"/>
        </w:rPr>
        <w:t>лизации в обязательном порядке должен содержать контрольные события по объектам строительства, реконструкции, капитального ремонта, наход</w:t>
      </w:r>
      <w:r w:rsidRPr="007B7841">
        <w:rPr>
          <w:sz w:val="28"/>
          <w:szCs w:val="28"/>
        </w:rPr>
        <w:t>я</w:t>
      </w:r>
      <w:r w:rsidRPr="007B7841">
        <w:rPr>
          <w:sz w:val="28"/>
          <w:szCs w:val="28"/>
        </w:rPr>
        <w:t>щимся в </w:t>
      </w:r>
      <w:r w:rsidR="00F32CAD" w:rsidRPr="007B7841">
        <w:rPr>
          <w:sz w:val="28"/>
          <w:szCs w:val="28"/>
        </w:rPr>
        <w:t xml:space="preserve">муниципальной собственности </w:t>
      </w:r>
      <w:r w:rsidR="00407EDD">
        <w:rPr>
          <w:sz w:val="28"/>
          <w:szCs w:val="28"/>
        </w:rPr>
        <w:t>Бессергеневского</w:t>
      </w:r>
      <w:r w:rsidR="00F32CAD" w:rsidRPr="007B7841">
        <w:rPr>
          <w:sz w:val="28"/>
          <w:szCs w:val="28"/>
        </w:rPr>
        <w:t xml:space="preserve"> сельского поселения</w:t>
      </w:r>
      <w:r w:rsidRPr="007B7841">
        <w:rPr>
          <w:sz w:val="28"/>
          <w:szCs w:val="28"/>
        </w:rPr>
        <w:t>.</w:t>
      </w:r>
    </w:p>
    <w:p w:rsidR="005D04A5" w:rsidRPr="007B7841" w:rsidRDefault="005D04A5" w:rsidP="005D04A5">
      <w:pPr>
        <w:widowControl w:val="0"/>
        <w:shd w:val="clear" w:color="auto" w:fill="FFFFFF"/>
        <w:ind w:left="57" w:firstLine="709"/>
        <w:jc w:val="both"/>
        <w:rPr>
          <w:sz w:val="28"/>
          <w:szCs w:val="28"/>
        </w:rPr>
      </w:pPr>
      <w:r w:rsidRPr="007B7841">
        <w:rPr>
          <w:sz w:val="28"/>
          <w:szCs w:val="28"/>
        </w:rPr>
        <w:t xml:space="preserve">План реализации утверждается правовым актом </w:t>
      </w:r>
      <w:r w:rsidR="00F32CAD" w:rsidRPr="007B7841">
        <w:rPr>
          <w:sz w:val="28"/>
          <w:szCs w:val="28"/>
        </w:rPr>
        <w:t xml:space="preserve">Администрации </w:t>
      </w:r>
      <w:r w:rsidR="00407EDD">
        <w:rPr>
          <w:sz w:val="28"/>
          <w:szCs w:val="28"/>
        </w:rPr>
        <w:t>Бессе</w:t>
      </w:r>
      <w:r w:rsidR="00407EDD">
        <w:rPr>
          <w:sz w:val="28"/>
          <w:szCs w:val="28"/>
        </w:rPr>
        <w:t>р</w:t>
      </w:r>
      <w:r w:rsidR="00407EDD">
        <w:rPr>
          <w:sz w:val="28"/>
          <w:szCs w:val="28"/>
        </w:rPr>
        <w:t>геневского</w:t>
      </w:r>
      <w:r w:rsidR="00F32CAD" w:rsidRPr="007B7841">
        <w:rPr>
          <w:sz w:val="28"/>
          <w:szCs w:val="28"/>
        </w:rPr>
        <w:t xml:space="preserve"> сельского поселения</w:t>
      </w:r>
      <w:r w:rsidRPr="007B7841">
        <w:rPr>
          <w:sz w:val="28"/>
          <w:szCs w:val="28"/>
        </w:rPr>
        <w:t xml:space="preserve"> не позднее 10 рабочих дней со дня утвержд</w:t>
      </w:r>
      <w:r w:rsidRPr="007B7841">
        <w:rPr>
          <w:sz w:val="28"/>
          <w:szCs w:val="28"/>
        </w:rPr>
        <w:t>е</w:t>
      </w:r>
      <w:r w:rsidRPr="007B7841">
        <w:rPr>
          <w:sz w:val="28"/>
          <w:szCs w:val="28"/>
        </w:rPr>
        <w:t xml:space="preserve">ния </w:t>
      </w:r>
      <w:r w:rsidR="00F32CAD" w:rsidRPr="007B7841">
        <w:rPr>
          <w:sz w:val="28"/>
          <w:szCs w:val="28"/>
        </w:rPr>
        <w:t xml:space="preserve">муниципальной </w:t>
      </w:r>
      <w:r w:rsidRPr="007B7841">
        <w:rPr>
          <w:sz w:val="28"/>
          <w:szCs w:val="28"/>
        </w:rPr>
        <w:t>программы и далее ежегодно, не позднее 30 декабря тек</w:t>
      </w:r>
      <w:r w:rsidRPr="007B7841">
        <w:rPr>
          <w:sz w:val="28"/>
          <w:szCs w:val="28"/>
        </w:rPr>
        <w:t>у</w:t>
      </w:r>
      <w:r w:rsidRPr="007B7841">
        <w:rPr>
          <w:sz w:val="28"/>
          <w:szCs w:val="28"/>
        </w:rPr>
        <w:t>щего финансового года.</w:t>
      </w:r>
    </w:p>
    <w:p w:rsidR="005D04A5" w:rsidRPr="007B7841" w:rsidRDefault="005D04A5" w:rsidP="005D04A5">
      <w:pPr>
        <w:widowControl w:val="0"/>
        <w:shd w:val="clear" w:color="auto" w:fill="FFFFFF"/>
        <w:ind w:left="57" w:firstLine="709"/>
        <w:jc w:val="both"/>
        <w:rPr>
          <w:spacing w:val="-4"/>
          <w:sz w:val="28"/>
          <w:szCs w:val="28"/>
        </w:rPr>
      </w:pPr>
      <w:r w:rsidRPr="007B7841">
        <w:rPr>
          <w:spacing w:val="-4"/>
          <w:sz w:val="28"/>
          <w:szCs w:val="28"/>
        </w:rPr>
        <w:t xml:space="preserve">В случае принятия решения ответственным исполнителем </w:t>
      </w:r>
      <w:r w:rsidR="003916BB" w:rsidRPr="007B7841">
        <w:rPr>
          <w:spacing w:val="-4"/>
          <w:sz w:val="28"/>
          <w:szCs w:val="28"/>
        </w:rPr>
        <w:t>муниципальной</w:t>
      </w:r>
      <w:r w:rsidRPr="007B7841">
        <w:rPr>
          <w:spacing w:val="-4"/>
          <w:sz w:val="28"/>
          <w:szCs w:val="28"/>
        </w:rPr>
        <w:t xml:space="preserve"> программы по согласованию с соисполнителями и участниками </w:t>
      </w:r>
      <w:r w:rsidR="003916BB" w:rsidRPr="007B7841">
        <w:rPr>
          <w:spacing w:val="-4"/>
          <w:sz w:val="28"/>
          <w:szCs w:val="28"/>
        </w:rPr>
        <w:t>муниципальной</w:t>
      </w:r>
      <w:r w:rsidRPr="007B7841">
        <w:rPr>
          <w:spacing w:val="-4"/>
          <w:sz w:val="28"/>
          <w:szCs w:val="28"/>
        </w:rPr>
        <w:t xml:space="preserve"> программы о внесении в план реализации изменений, не влияющих на параметры </w:t>
      </w:r>
      <w:r w:rsidR="003916BB" w:rsidRPr="007B7841">
        <w:rPr>
          <w:spacing w:val="-4"/>
          <w:sz w:val="28"/>
          <w:szCs w:val="28"/>
        </w:rPr>
        <w:t>муниципальной</w:t>
      </w:r>
      <w:r w:rsidRPr="007B7841">
        <w:rPr>
          <w:spacing w:val="-4"/>
          <w:sz w:val="28"/>
          <w:szCs w:val="28"/>
        </w:rPr>
        <w:t xml:space="preserve"> программы, изменения в план вносятся и утверждаются </w:t>
      </w:r>
      <w:r w:rsidRPr="007B7841">
        <w:rPr>
          <w:spacing w:val="-4"/>
          <w:sz w:val="28"/>
          <w:szCs w:val="28"/>
        </w:rPr>
        <w:lastRenderedPageBreak/>
        <w:t>не позднее 5 рабочих дней со дня принятия решения.</w:t>
      </w:r>
    </w:p>
    <w:p w:rsidR="005D04A5" w:rsidRPr="007B7841" w:rsidRDefault="005D04A5" w:rsidP="005D04A5">
      <w:pPr>
        <w:widowControl w:val="0"/>
        <w:shd w:val="clear" w:color="auto" w:fill="FFFFFF"/>
        <w:ind w:left="57" w:firstLine="709"/>
        <w:jc w:val="both"/>
        <w:rPr>
          <w:sz w:val="28"/>
          <w:szCs w:val="28"/>
        </w:rPr>
      </w:pPr>
      <w:r w:rsidRPr="007B7841">
        <w:rPr>
          <w:sz w:val="28"/>
          <w:szCs w:val="28"/>
        </w:rPr>
        <w:t xml:space="preserve">План реализации после его утверждения, внесения изменений не позднее 10 рабочих дней подлежит размещению ответственным исполнителем </w:t>
      </w:r>
      <w:r w:rsidR="003916BB" w:rsidRPr="007B7841">
        <w:rPr>
          <w:sz w:val="28"/>
          <w:szCs w:val="28"/>
        </w:rPr>
        <w:t>муниц</w:t>
      </w:r>
      <w:r w:rsidR="003916BB" w:rsidRPr="007B7841">
        <w:rPr>
          <w:sz w:val="28"/>
          <w:szCs w:val="28"/>
        </w:rPr>
        <w:t>и</w:t>
      </w:r>
      <w:r w:rsidR="003916BB" w:rsidRPr="007B7841">
        <w:rPr>
          <w:sz w:val="28"/>
          <w:szCs w:val="28"/>
        </w:rPr>
        <w:t>пальной</w:t>
      </w:r>
      <w:r w:rsidRPr="007B7841">
        <w:rPr>
          <w:sz w:val="28"/>
          <w:szCs w:val="28"/>
        </w:rPr>
        <w:t xml:space="preserve"> программы на официальном сайте </w:t>
      </w:r>
      <w:r w:rsidR="003916BB" w:rsidRPr="007B7841">
        <w:rPr>
          <w:sz w:val="28"/>
          <w:szCs w:val="28"/>
        </w:rPr>
        <w:t xml:space="preserve">Администрации </w:t>
      </w:r>
      <w:r w:rsidR="00407EDD">
        <w:rPr>
          <w:sz w:val="28"/>
          <w:szCs w:val="28"/>
        </w:rPr>
        <w:t>Бессергеневского</w:t>
      </w:r>
      <w:r w:rsidR="003916BB" w:rsidRPr="007B7841">
        <w:rPr>
          <w:sz w:val="28"/>
          <w:szCs w:val="28"/>
        </w:rPr>
        <w:t xml:space="preserve"> сельского поселения</w:t>
      </w:r>
      <w:r w:rsidRPr="007B7841">
        <w:rPr>
          <w:sz w:val="28"/>
          <w:szCs w:val="28"/>
        </w:rPr>
        <w:t xml:space="preserve"> в информационно-телекоммуникационной сети «Инте</w:t>
      </w:r>
      <w:r w:rsidRPr="007B7841">
        <w:rPr>
          <w:sz w:val="28"/>
          <w:szCs w:val="28"/>
        </w:rPr>
        <w:t>р</w:t>
      </w:r>
      <w:r w:rsidRPr="007B7841">
        <w:rPr>
          <w:sz w:val="28"/>
          <w:szCs w:val="28"/>
        </w:rPr>
        <w:t>нет».</w:t>
      </w:r>
    </w:p>
    <w:p w:rsidR="009E369E" w:rsidRPr="007B7841" w:rsidRDefault="009E369E" w:rsidP="009E369E">
      <w:pPr>
        <w:widowControl w:val="0"/>
        <w:ind w:firstLine="709"/>
        <w:jc w:val="both"/>
        <w:rPr>
          <w:sz w:val="28"/>
          <w:szCs w:val="28"/>
        </w:rPr>
      </w:pPr>
      <w:r w:rsidRPr="007B7841">
        <w:rPr>
          <w:spacing w:val="-6"/>
          <w:sz w:val="28"/>
          <w:szCs w:val="28"/>
        </w:rPr>
        <w:t>5.3. Реализация муниципальной программы осуществляется в соответствии</w:t>
      </w:r>
      <w:r w:rsidRPr="007B7841">
        <w:rPr>
          <w:sz w:val="28"/>
          <w:szCs w:val="28"/>
        </w:rPr>
        <w:t xml:space="preserve"> с планом реализации муниципальной программы (далее – план реализации), ра</w:t>
      </w:r>
      <w:r w:rsidRPr="007B7841">
        <w:rPr>
          <w:sz w:val="28"/>
          <w:szCs w:val="28"/>
        </w:rPr>
        <w:t>з</w:t>
      </w:r>
      <w:r w:rsidRPr="007B7841">
        <w:rPr>
          <w:sz w:val="28"/>
          <w:szCs w:val="28"/>
        </w:rPr>
        <w:t>рабатываемым на очередной финансовый год и содержащим перечень знач</w:t>
      </w:r>
      <w:r w:rsidRPr="007B7841">
        <w:rPr>
          <w:sz w:val="28"/>
          <w:szCs w:val="28"/>
        </w:rPr>
        <w:t>и</w:t>
      </w:r>
      <w:r w:rsidRPr="007B7841">
        <w:rPr>
          <w:sz w:val="28"/>
          <w:szCs w:val="28"/>
        </w:rPr>
        <w:t>мых контрольных событий муниципальной программы с указанием их сроков и ожидаемых результатов.</w:t>
      </w:r>
    </w:p>
    <w:p w:rsidR="009E369E" w:rsidRPr="007B7841" w:rsidRDefault="009E369E" w:rsidP="009E369E">
      <w:pPr>
        <w:widowControl w:val="0"/>
        <w:ind w:firstLine="709"/>
        <w:jc w:val="both"/>
        <w:rPr>
          <w:sz w:val="28"/>
          <w:szCs w:val="28"/>
        </w:rPr>
      </w:pPr>
      <w:r w:rsidRPr="007B7841">
        <w:rPr>
          <w:sz w:val="28"/>
          <w:szCs w:val="28"/>
        </w:rPr>
        <w:t>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w:t>
      </w:r>
    </w:p>
    <w:p w:rsidR="009E369E" w:rsidRPr="007B7841" w:rsidRDefault="009E369E" w:rsidP="009E369E">
      <w:pPr>
        <w:widowControl w:val="0"/>
        <w:ind w:firstLine="709"/>
        <w:jc w:val="both"/>
        <w:rPr>
          <w:sz w:val="28"/>
          <w:szCs w:val="28"/>
        </w:rPr>
      </w:pPr>
      <w:r w:rsidRPr="007B7841">
        <w:rPr>
          <w:sz w:val="28"/>
          <w:szCs w:val="28"/>
        </w:rPr>
        <w:t>План реализации утверждается нормативно-правовым актом  – отве</w:t>
      </w:r>
      <w:r w:rsidRPr="007B7841">
        <w:rPr>
          <w:sz w:val="28"/>
          <w:szCs w:val="28"/>
        </w:rPr>
        <w:t>т</w:t>
      </w:r>
      <w:r w:rsidRPr="007B7841">
        <w:rPr>
          <w:sz w:val="28"/>
          <w:szCs w:val="28"/>
        </w:rPr>
        <w:t xml:space="preserve">ственного исполнителя муниципальной программы  не позднее 5 рабочих дней со дня утверждения постановления Администрации </w:t>
      </w:r>
      <w:r w:rsidR="00407EDD">
        <w:rPr>
          <w:sz w:val="28"/>
          <w:szCs w:val="28"/>
        </w:rPr>
        <w:t>Бессергеневского</w:t>
      </w:r>
      <w:r w:rsidRPr="007B7841">
        <w:rPr>
          <w:sz w:val="28"/>
          <w:szCs w:val="28"/>
        </w:rPr>
        <w:t xml:space="preserve"> сельского поселения муниципальной программы и далее ежегодно, не позднее 1 декабря т</w:t>
      </w:r>
      <w:r w:rsidRPr="007B7841">
        <w:rPr>
          <w:sz w:val="28"/>
          <w:szCs w:val="28"/>
        </w:rPr>
        <w:t>е</w:t>
      </w:r>
      <w:r w:rsidRPr="007B7841">
        <w:rPr>
          <w:sz w:val="28"/>
          <w:szCs w:val="28"/>
        </w:rPr>
        <w:t>кущего финансового года.</w:t>
      </w:r>
    </w:p>
    <w:p w:rsidR="009E369E" w:rsidRPr="007B7841" w:rsidRDefault="009E369E" w:rsidP="009E369E">
      <w:pPr>
        <w:widowControl w:val="0"/>
        <w:ind w:firstLine="709"/>
        <w:jc w:val="both"/>
        <w:rPr>
          <w:sz w:val="28"/>
          <w:szCs w:val="28"/>
        </w:rPr>
      </w:pPr>
      <w:r w:rsidRPr="007B7841">
        <w:rPr>
          <w:spacing w:val="-6"/>
          <w:sz w:val="28"/>
          <w:szCs w:val="28"/>
        </w:rPr>
        <w:t>В случае принятия решения ответственным исполнителем муниципальной</w:t>
      </w:r>
      <w:r w:rsidRPr="007B7841">
        <w:rPr>
          <w:sz w:val="28"/>
          <w:szCs w:val="28"/>
        </w:rPr>
        <w:t xml:space="preserve"> программы по согласованию с соисполнителями и участниками муниципальной программы о внесении изменений в план реализации, не влияющих на параме</w:t>
      </w:r>
      <w:r w:rsidRPr="007B7841">
        <w:rPr>
          <w:sz w:val="28"/>
          <w:szCs w:val="28"/>
        </w:rPr>
        <w:t>т</w:t>
      </w:r>
      <w:r w:rsidRPr="007B7841">
        <w:rPr>
          <w:sz w:val="28"/>
          <w:szCs w:val="28"/>
        </w:rPr>
        <w:t>ры муниципальной программы, план с учетом изменений утверждается не позднее 5 рабочих дней со дня принятия решения.</w:t>
      </w:r>
    </w:p>
    <w:p w:rsidR="005D04A5" w:rsidRPr="007B7841" w:rsidRDefault="005D04A5" w:rsidP="005D04A5">
      <w:pPr>
        <w:widowControl w:val="0"/>
        <w:shd w:val="clear" w:color="auto" w:fill="FFFFFF"/>
        <w:ind w:left="57" w:firstLine="709"/>
        <w:jc w:val="both"/>
        <w:rPr>
          <w:sz w:val="28"/>
          <w:szCs w:val="28"/>
        </w:rPr>
      </w:pPr>
      <w:r w:rsidRPr="007B7841">
        <w:rPr>
          <w:sz w:val="28"/>
          <w:szCs w:val="28"/>
        </w:rPr>
        <w:t>Требования к отчету об исполнении плана реализации определяются м</w:t>
      </w:r>
      <w:r w:rsidRPr="007B7841">
        <w:rPr>
          <w:sz w:val="28"/>
          <w:szCs w:val="28"/>
        </w:rPr>
        <w:t>е</w:t>
      </w:r>
      <w:r w:rsidRPr="007B7841">
        <w:rPr>
          <w:sz w:val="28"/>
          <w:szCs w:val="28"/>
        </w:rPr>
        <w:t xml:space="preserve">тодическими рекомендациями. </w:t>
      </w:r>
    </w:p>
    <w:p w:rsidR="00C2198A" w:rsidRPr="007B7841" w:rsidRDefault="00C2198A" w:rsidP="005D04A5">
      <w:pPr>
        <w:widowControl w:val="0"/>
        <w:shd w:val="clear" w:color="auto" w:fill="FFFFFF"/>
        <w:ind w:left="57" w:firstLine="709"/>
        <w:jc w:val="both"/>
        <w:rPr>
          <w:sz w:val="28"/>
          <w:szCs w:val="28"/>
        </w:rPr>
      </w:pPr>
      <w:r w:rsidRPr="007B7841">
        <w:rPr>
          <w:sz w:val="28"/>
          <w:szCs w:val="28"/>
        </w:rPr>
        <w:t>Отчет об исполнении плана реализации после рассмотрения Админ</w:t>
      </w:r>
      <w:r w:rsidRPr="007B7841">
        <w:rPr>
          <w:sz w:val="28"/>
          <w:szCs w:val="28"/>
        </w:rPr>
        <w:t>и</w:t>
      </w:r>
      <w:r w:rsidRPr="007B7841">
        <w:rPr>
          <w:sz w:val="28"/>
          <w:szCs w:val="28"/>
        </w:rPr>
        <w:t xml:space="preserve">страции </w:t>
      </w:r>
      <w:r w:rsidR="00407EDD">
        <w:rPr>
          <w:sz w:val="28"/>
          <w:szCs w:val="28"/>
        </w:rPr>
        <w:t>Бессергеневского</w:t>
      </w:r>
      <w:r w:rsidRPr="007B7841">
        <w:rPr>
          <w:sz w:val="28"/>
          <w:szCs w:val="28"/>
        </w:rPr>
        <w:t xml:space="preserve"> сельского поселения подлежит размещению отве</w:t>
      </w:r>
      <w:r w:rsidRPr="007B7841">
        <w:rPr>
          <w:sz w:val="28"/>
          <w:szCs w:val="28"/>
        </w:rPr>
        <w:t>т</w:t>
      </w:r>
      <w:r w:rsidRPr="007B7841">
        <w:rPr>
          <w:sz w:val="28"/>
          <w:szCs w:val="28"/>
        </w:rPr>
        <w:t>стве</w:t>
      </w:r>
      <w:r w:rsidRPr="007B7841">
        <w:rPr>
          <w:sz w:val="28"/>
          <w:szCs w:val="28"/>
        </w:rPr>
        <w:t>н</w:t>
      </w:r>
      <w:r w:rsidRPr="007B7841">
        <w:rPr>
          <w:sz w:val="28"/>
          <w:szCs w:val="28"/>
        </w:rPr>
        <w:t xml:space="preserve">ным исполнителем муниципальной программы в течение 5 рабочих </w:t>
      </w:r>
      <w:r w:rsidRPr="007B7841">
        <w:rPr>
          <w:spacing w:val="-6"/>
          <w:sz w:val="28"/>
          <w:szCs w:val="28"/>
        </w:rPr>
        <w:t xml:space="preserve">дней на официальном сайте Администрации </w:t>
      </w:r>
      <w:r w:rsidR="00407EDD">
        <w:rPr>
          <w:sz w:val="28"/>
          <w:szCs w:val="28"/>
        </w:rPr>
        <w:t>Бессергеневского</w:t>
      </w:r>
      <w:r w:rsidRPr="007B7841">
        <w:rPr>
          <w:sz w:val="28"/>
          <w:szCs w:val="28"/>
        </w:rPr>
        <w:t xml:space="preserve"> сельского поселения</w:t>
      </w:r>
      <w:r w:rsidRPr="007B7841">
        <w:rPr>
          <w:spacing w:val="-6"/>
          <w:sz w:val="28"/>
          <w:szCs w:val="28"/>
        </w:rPr>
        <w:t xml:space="preserve"> в инфо</w:t>
      </w:r>
      <w:r w:rsidRPr="007B7841">
        <w:rPr>
          <w:spacing w:val="-6"/>
          <w:sz w:val="28"/>
          <w:szCs w:val="28"/>
        </w:rPr>
        <w:t>р</w:t>
      </w:r>
      <w:r w:rsidRPr="007B7841">
        <w:rPr>
          <w:spacing w:val="-6"/>
          <w:sz w:val="28"/>
          <w:szCs w:val="28"/>
        </w:rPr>
        <w:t>мационно-</w:t>
      </w:r>
      <w:r w:rsidRPr="007B7841">
        <w:rPr>
          <w:sz w:val="28"/>
          <w:szCs w:val="28"/>
        </w:rPr>
        <w:t>телекоммуникационной сети Интернет.</w:t>
      </w:r>
    </w:p>
    <w:p w:rsidR="005D04A5" w:rsidRPr="007B7841" w:rsidRDefault="005D04A5" w:rsidP="005D04A5">
      <w:pPr>
        <w:widowControl w:val="0"/>
        <w:shd w:val="clear" w:color="auto" w:fill="FFFFFF"/>
        <w:ind w:left="57" w:firstLine="709"/>
        <w:jc w:val="both"/>
        <w:rPr>
          <w:sz w:val="28"/>
          <w:szCs w:val="28"/>
        </w:rPr>
      </w:pPr>
      <w:r w:rsidRPr="007B7841">
        <w:rPr>
          <w:spacing w:val="-6"/>
          <w:sz w:val="28"/>
          <w:szCs w:val="28"/>
        </w:rPr>
        <w:t>5</w:t>
      </w:r>
      <w:r w:rsidR="00C2198A" w:rsidRPr="007B7841">
        <w:rPr>
          <w:spacing w:val="-4"/>
          <w:sz w:val="28"/>
          <w:szCs w:val="28"/>
        </w:rPr>
        <w:t>.4</w:t>
      </w:r>
      <w:r w:rsidRPr="007B7841">
        <w:rPr>
          <w:spacing w:val="-4"/>
          <w:sz w:val="28"/>
          <w:szCs w:val="28"/>
        </w:rPr>
        <w:t xml:space="preserve">. Ответственный исполнитель </w:t>
      </w:r>
      <w:r w:rsidR="00C2198A" w:rsidRPr="007B7841">
        <w:rPr>
          <w:spacing w:val="-4"/>
          <w:sz w:val="28"/>
          <w:szCs w:val="28"/>
        </w:rPr>
        <w:t>муниципальной</w:t>
      </w:r>
      <w:r w:rsidRPr="007B7841">
        <w:rPr>
          <w:spacing w:val="-4"/>
          <w:sz w:val="28"/>
          <w:szCs w:val="28"/>
        </w:rPr>
        <w:t xml:space="preserve"> программы подготавлив</w:t>
      </w:r>
      <w:r w:rsidRPr="007B7841">
        <w:rPr>
          <w:spacing w:val="-4"/>
          <w:sz w:val="28"/>
          <w:szCs w:val="28"/>
        </w:rPr>
        <w:t>а</w:t>
      </w:r>
      <w:r w:rsidRPr="007B7841">
        <w:rPr>
          <w:spacing w:val="-4"/>
          <w:sz w:val="28"/>
          <w:szCs w:val="28"/>
        </w:rPr>
        <w:t xml:space="preserve">ет, согласовывает и вносит на рассмотрение </w:t>
      </w:r>
      <w:r w:rsidR="00C2198A" w:rsidRPr="007B7841">
        <w:rPr>
          <w:spacing w:val="-4"/>
          <w:sz w:val="28"/>
          <w:szCs w:val="28"/>
        </w:rPr>
        <w:t xml:space="preserve">Администрации </w:t>
      </w:r>
      <w:r w:rsidR="00407EDD">
        <w:rPr>
          <w:spacing w:val="-4"/>
          <w:sz w:val="28"/>
          <w:szCs w:val="28"/>
        </w:rPr>
        <w:t>Бессергеневского</w:t>
      </w:r>
      <w:r w:rsidR="00C2198A" w:rsidRPr="007B7841">
        <w:rPr>
          <w:spacing w:val="-4"/>
          <w:sz w:val="28"/>
          <w:szCs w:val="28"/>
        </w:rPr>
        <w:t xml:space="preserve"> сел</w:t>
      </w:r>
      <w:r w:rsidR="00C2198A" w:rsidRPr="007B7841">
        <w:rPr>
          <w:spacing w:val="-4"/>
          <w:sz w:val="28"/>
          <w:szCs w:val="28"/>
        </w:rPr>
        <w:t>ь</w:t>
      </w:r>
      <w:r w:rsidR="00C2198A" w:rsidRPr="007B7841">
        <w:rPr>
          <w:spacing w:val="-4"/>
          <w:sz w:val="28"/>
          <w:szCs w:val="28"/>
        </w:rPr>
        <w:t>ского поселения</w:t>
      </w:r>
      <w:r w:rsidRPr="007B7841">
        <w:rPr>
          <w:sz w:val="28"/>
          <w:szCs w:val="28"/>
        </w:rPr>
        <w:t xml:space="preserve"> проект постановления </w:t>
      </w:r>
      <w:r w:rsidR="00C2198A" w:rsidRPr="007B7841">
        <w:rPr>
          <w:sz w:val="28"/>
          <w:szCs w:val="28"/>
        </w:rPr>
        <w:t xml:space="preserve">Администрации </w:t>
      </w:r>
      <w:r w:rsidR="00407EDD">
        <w:rPr>
          <w:sz w:val="28"/>
          <w:szCs w:val="28"/>
        </w:rPr>
        <w:t>Бессергеневского</w:t>
      </w:r>
      <w:r w:rsidR="00C2198A" w:rsidRPr="007B7841">
        <w:rPr>
          <w:sz w:val="28"/>
          <w:szCs w:val="28"/>
        </w:rPr>
        <w:t xml:space="preserve"> сельского поселения</w:t>
      </w:r>
      <w:r w:rsidRPr="007B7841">
        <w:rPr>
          <w:sz w:val="28"/>
          <w:szCs w:val="28"/>
        </w:rPr>
        <w:t xml:space="preserve"> </w:t>
      </w:r>
      <w:r w:rsidRPr="007B7841">
        <w:rPr>
          <w:spacing w:val="-4"/>
          <w:sz w:val="28"/>
          <w:szCs w:val="28"/>
        </w:rPr>
        <w:t xml:space="preserve">об утверждении отчета о реализации </w:t>
      </w:r>
      <w:r w:rsidR="00C2198A" w:rsidRPr="007B7841">
        <w:rPr>
          <w:spacing w:val="-4"/>
          <w:sz w:val="28"/>
          <w:szCs w:val="28"/>
        </w:rPr>
        <w:t>муниципальной</w:t>
      </w:r>
      <w:r w:rsidRPr="007B7841">
        <w:rPr>
          <w:spacing w:val="-4"/>
          <w:sz w:val="28"/>
          <w:szCs w:val="28"/>
        </w:rPr>
        <w:t xml:space="preserve"> пр</w:t>
      </w:r>
      <w:r w:rsidRPr="007B7841">
        <w:rPr>
          <w:spacing w:val="-4"/>
          <w:sz w:val="28"/>
          <w:szCs w:val="28"/>
        </w:rPr>
        <w:t>о</w:t>
      </w:r>
      <w:r w:rsidRPr="007B7841">
        <w:rPr>
          <w:spacing w:val="-4"/>
          <w:sz w:val="28"/>
          <w:szCs w:val="28"/>
        </w:rPr>
        <w:t>граммы за год (далее –</w:t>
      </w:r>
      <w:r w:rsidRPr="007B7841">
        <w:rPr>
          <w:sz w:val="28"/>
          <w:szCs w:val="28"/>
        </w:rPr>
        <w:t xml:space="preserve"> годовой отчет) до 20 марта года, следующего за </w:t>
      </w:r>
      <w:proofErr w:type="gramStart"/>
      <w:r w:rsidRPr="007B7841">
        <w:rPr>
          <w:sz w:val="28"/>
          <w:szCs w:val="28"/>
        </w:rPr>
        <w:t>отче</w:t>
      </w:r>
      <w:r w:rsidRPr="007B7841">
        <w:rPr>
          <w:sz w:val="28"/>
          <w:szCs w:val="28"/>
        </w:rPr>
        <w:t>т</w:t>
      </w:r>
      <w:r w:rsidRPr="007B7841">
        <w:rPr>
          <w:sz w:val="28"/>
          <w:szCs w:val="28"/>
        </w:rPr>
        <w:t>ным</w:t>
      </w:r>
      <w:proofErr w:type="gramEnd"/>
      <w:r w:rsidRPr="007B7841">
        <w:rPr>
          <w:sz w:val="28"/>
          <w:szCs w:val="28"/>
        </w:rPr>
        <w:t xml:space="preserve">. </w:t>
      </w:r>
    </w:p>
    <w:p w:rsidR="005D04A5" w:rsidRPr="007B7841" w:rsidRDefault="00C2198A" w:rsidP="005D04A5">
      <w:pPr>
        <w:widowControl w:val="0"/>
        <w:shd w:val="clear" w:color="auto" w:fill="FFFFFF"/>
        <w:ind w:left="57" w:firstLine="709"/>
        <w:jc w:val="both"/>
        <w:rPr>
          <w:rFonts w:eastAsia="Calibri"/>
          <w:sz w:val="28"/>
          <w:szCs w:val="28"/>
          <w:lang w:eastAsia="en-US"/>
        </w:rPr>
      </w:pPr>
      <w:r w:rsidRPr="007B7841">
        <w:rPr>
          <w:sz w:val="28"/>
          <w:szCs w:val="28"/>
        </w:rPr>
        <w:t>5.5</w:t>
      </w:r>
      <w:r w:rsidR="005D04A5" w:rsidRPr="007B7841">
        <w:rPr>
          <w:sz w:val="28"/>
          <w:szCs w:val="28"/>
        </w:rPr>
        <w:t>. </w:t>
      </w:r>
      <w:r w:rsidR="005D04A5" w:rsidRPr="007B7841">
        <w:rPr>
          <w:rFonts w:eastAsia="Calibri"/>
          <w:sz w:val="28"/>
          <w:szCs w:val="28"/>
          <w:lang w:eastAsia="en-US"/>
        </w:rPr>
        <w:t>Годовой отчет содержит:</w:t>
      </w:r>
    </w:p>
    <w:p w:rsidR="00C136A0" w:rsidRPr="007B7841" w:rsidRDefault="005D04A5" w:rsidP="005D04A5">
      <w:pPr>
        <w:shd w:val="clear" w:color="auto" w:fill="FFFFFF"/>
        <w:autoSpaceDE w:val="0"/>
        <w:autoSpaceDN w:val="0"/>
        <w:adjustRightInd w:val="0"/>
        <w:ind w:left="57" w:firstLine="709"/>
        <w:jc w:val="both"/>
        <w:rPr>
          <w:rFonts w:eastAsia="Calibri"/>
          <w:sz w:val="28"/>
          <w:szCs w:val="28"/>
          <w:lang w:eastAsia="en-US"/>
        </w:rPr>
      </w:pPr>
      <w:r w:rsidRPr="007B7841">
        <w:rPr>
          <w:rFonts w:eastAsia="Calibri"/>
          <w:sz w:val="28"/>
          <w:szCs w:val="28"/>
          <w:lang w:eastAsia="en-US"/>
        </w:rPr>
        <w:t>конкретные результаты, достигнутые за отчетный период;</w:t>
      </w:r>
    </w:p>
    <w:p w:rsidR="005D04A5" w:rsidRPr="007B7841" w:rsidRDefault="005D04A5" w:rsidP="005D04A5">
      <w:pPr>
        <w:shd w:val="clear" w:color="auto" w:fill="FFFFFF"/>
        <w:autoSpaceDE w:val="0"/>
        <w:autoSpaceDN w:val="0"/>
        <w:adjustRightInd w:val="0"/>
        <w:ind w:left="57" w:firstLine="709"/>
        <w:jc w:val="both"/>
        <w:rPr>
          <w:rFonts w:eastAsia="Calibri"/>
          <w:sz w:val="28"/>
          <w:szCs w:val="28"/>
          <w:lang w:eastAsia="en-US"/>
        </w:rPr>
      </w:pPr>
      <w:r w:rsidRPr="007B7841">
        <w:rPr>
          <w:rFonts w:eastAsia="Calibri"/>
          <w:spacing w:val="-4"/>
          <w:sz w:val="28"/>
          <w:szCs w:val="28"/>
          <w:lang w:eastAsia="en-US"/>
        </w:rPr>
        <w:t>перечень основных мероприятий</w:t>
      </w:r>
      <w:r w:rsidRPr="007B7841">
        <w:rPr>
          <w:rFonts w:eastAsia="Calibri"/>
          <w:b/>
          <w:spacing w:val="-4"/>
          <w:sz w:val="28"/>
          <w:szCs w:val="28"/>
          <w:lang w:eastAsia="en-US"/>
        </w:rPr>
        <w:t>,</w:t>
      </w:r>
      <w:r w:rsidR="00C2198A" w:rsidRPr="007B7841">
        <w:rPr>
          <w:rFonts w:eastAsia="Calibri"/>
          <w:b/>
          <w:spacing w:val="-4"/>
          <w:sz w:val="28"/>
          <w:szCs w:val="28"/>
          <w:lang w:eastAsia="en-US"/>
        </w:rPr>
        <w:t xml:space="preserve"> </w:t>
      </w:r>
      <w:r w:rsidRPr="007B7841">
        <w:rPr>
          <w:spacing w:val="-4"/>
          <w:sz w:val="28"/>
          <w:szCs w:val="28"/>
        </w:rPr>
        <w:t>приоритетных основных мероприятий и</w:t>
      </w:r>
      <w:r w:rsidRPr="007B7841">
        <w:rPr>
          <w:rFonts w:eastAsia="Calibri"/>
          <w:spacing w:val="-4"/>
          <w:sz w:val="28"/>
          <w:szCs w:val="28"/>
          <w:lang w:eastAsia="en-US"/>
        </w:rPr>
        <w:t> мероприятий ведомственных целевых программ, выполненных и</w:t>
      </w:r>
      <w:r w:rsidRPr="007B7841">
        <w:rPr>
          <w:rFonts w:eastAsia="Calibri"/>
          <w:sz w:val="28"/>
          <w:szCs w:val="28"/>
          <w:lang w:eastAsia="en-US"/>
        </w:rPr>
        <w:t> </w:t>
      </w:r>
      <w:r w:rsidRPr="007B7841">
        <w:rPr>
          <w:rFonts w:eastAsia="Calibri"/>
          <w:spacing w:val="-4"/>
          <w:sz w:val="28"/>
          <w:szCs w:val="28"/>
          <w:lang w:eastAsia="en-US"/>
        </w:rPr>
        <w:t>не</w:t>
      </w:r>
      <w:r w:rsidRPr="007B7841">
        <w:rPr>
          <w:rFonts w:eastAsia="Calibri"/>
          <w:sz w:val="28"/>
          <w:szCs w:val="28"/>
          <w:lang w:eastAsia="en-US"/>
        </w:rPr>
        <w:t> </w:t>
      </w:r>
      <w:r w:rsidRPr="007B7841">
        <w:rPr>
          <w:rFonts w:eastAsia="Calibri"/>
          <w:spacing w:val="-4"/>
          <w:sz w:val="28"/>
          <w:szCs w:val="28"/>
          <w:lang w:eastAsia="en-US"/>
        </w:rPr>
        <w:t>выполненных</w:t>
      </w:r>
      <w:r w:rsidRPr="007B7841">
        <w:rPr>
          <w:rFonts w:eastAsia="Calibri"/>
          <w:sz w:val="28"/>
          <w:szCs w:val="28"/>
          <w:lang w:eastAsia="en-US"/>
        </w:rPr>
        <w:t xml:space="preserve"> (с указанием причин) в установленные сроки;</w:t>
      </w:r>
    </w:p>
    <w:p w:rsidR="005D04A5" w:rsidRPr="007B7841" w:rsidRDefault="005D04A5" w:rsidP="005D04A5">
      <w:pPr>
        <w:shd w:val="clear" w:color="auto" w:fill="FFFFFF"/>
        <w:autoSpaceDE w:val="0"/>
        <w:autoSpaceDN w:val="0"/>
        <w:adjustRightInd w:val="0"/>
        <w:ind w:left="57" w:firstLine="709"/>
        <w:jc w:val="both"/>
        <w:rPr>
          <w:rFonts w:eastAsia="Calibri"/>
          <w:sz w:val="28"/>
          <w:szCs w:val="28"/>
          <w:lang w:eastAsia="en-US"/>
        </w:rPr>
      </w:pPr>
      <w:r w:rsidRPr="007B7841">
        <w:rPr>
          <w:rFonts w:eastAsia="Calibri"/>
          <w:sz w:val="28"/>
          <w:szCs w:val="28"/>
          <w:lang w:eastAsia="en-US"/>
        </w:rPr>
        <w:t>перечень контрольных событий, выполненных и не выполненных (с указанием причин) в установленные сроки согласно плану реализации;</w:t>
      </w:r>
    </w:p>
    <w:p w:rsidR="005D04A5" w:rsidRPr="007B7841" w:rsidRDefault="005D04A5" w:rsidP="005D04A5">
      <w:pPr>
        <w:shd w:val="clear" w:color="auto" w:fill="FFFFFF"/>
        <w:autoSpaceDE w:val="0"/>
        <w:autoSpaceDN w:val="0"/>
        <w:adjustRightInd w:val="0"/>
        <w:ind w:left="57" w:firstLine="709"/>
        <w:jc w:val="both"/>
        <w:rPr>
          <w:rFonts w:eastAsia="Calibri"/>
          <w:sz w:val="28"/>
          <w:szCs w:val="28"/>
          <w:lang w:eastAsia="en-US"/>
        </w:rPr>
      </w:pPr>
      <w:r w:rsidRPr="007B7841">
        <w:rPr>
          <w:rFonts w:eastAsia="Calibri"/>
          <w:sz w:val="28"/>
          <w:szCs w:val="28"/>
          <w:lang w:eastAsia="en-US"/>
        </w:rPr>
        <w:t xml:space="preserve">анализ факторов, повлиявших на ход реализации </w:t>
      </w:r>
      <w:r w:rsidR="00C2198A" w:rsidRPr="007B7841">
        <w:rPr>
          <w:rFonts w:eastAsia="Calibri"/>
          <w:sz w:val="28"/>
          <w:szCs w:val="28"/>
          <w:lang w:eastAsia="en-US"/>
        </w:rPr>
        <w:t>муниципальной</w:t>
      </w:r>
      <w:r w:rsidRPr="007B7841">
        <w:rPr>
          <w:rFonts w:eastAsia="Calibri"/>
          <w:sz w:val="28"/>
          <w:szCs w:val="28"/>
          <w:lang w:eastAsia="en-US"/>
        </w:rPr>
        <w:t xml:space="preserve"> пр</w:t>
      </w:r>
      <w:r w:rsidRPr="007B7841">
        <w:rPr>
          <w:rFonts w:eastAsia="Calibri"/>
          <w:sz w:val="28"/>
          <w:szCs w:val="28"/>
          <w:lang w:eastAsia="en-US"/>
        </w:rPr>
        <w:t>о</w:t>
      </w:r>
      <w:r w:rsidRPr="007B7841">
        <w:rPr>
          <w:rFonts w:eastAsia="Calibri"/>
          <w:sz w:val="28"/>
          <w:szCs w:val="28"/>
          <w:lang w:eastAsia="en-US"/>
        </w:rPr>
        <w:t>граммы;</w:t>
      </w:r>
    </w:p>
    <w:p w:rsidR="005D04A5" w:rsidRPr="007B7841" w:rsidRDefault="005D04A5" w:rsidP="005D04A5">
      <w:pPr>
        <w:shd w:val="clear" w:color="auto" w:fill="FFFFFF"/>
        <w:autoSpaceDE w:val="0"/>
        <w:autoSpaceDN w:val="0"/>
        <w:adjustRightInd w:val="0"/>
        <w:ind w:left="57" w:firstLine="709"/>
        <w:jc w:val="both"/>
        <w:rPr>
          <w:rFonts w:eastAsia="Calibri"/>
          <w:sz w:val="28"/>
          <w:szCs w:val="28"/>
          <w:lang w:eastAsia="en-US"/>
        </w:rPr>
      </w:pPr>
      <w:r w:rsidRPr="007B7841">
        <w:rPr>
          <w:rFonts w:eastAsia="Calibri"/>
          <w:sz w:val="28"/>
          <w:szCs w:val="28"/>
          <w:lang w:eastAsia="en-US"/>
        </w:rPr>
        <w:lastRenderedPageBreak/>
        <w:t xml:space="preserve">сведения об использовании бюджетных ассигнований и внебюджетных средств на реализацию </w:t>
      </w:r>
      <w:r w:rsidR="00C2198A" w:rsidRPr="007B7841">
        <w:rPr>
          <w:rFonts w:eastAsia="Calibri"/>
          <w:sz w:val="28"/>
          <w:szCs w:val="28"/>
          <w:lang w:eastAsia="en-US"/>
        </w:rPr>
        <w:t>муниципальной</w:t>
      </w:r>
      <w:r w:rsidRPr="007B7841">
        <w:rPr>
          <w:rFonts w:eastAsia="Calibri"/>
          <w:sz w:val="28"/>
          <w:szCs w:val="28"/>
          <w:lang w:eastAsia="en-US"/>
        </w:rPr>
        <w:t xml:space="preserve"> программы;</w:t>
      </w:r>
    </w:p>
    <w:p w:rsidR="005D04A5" w:rsidRPr="007B7841" w:rsidRDefault="005D04A5" w:rsidP="005D04A5">
      <w:pPr>
        <w:shd w:val="clear" w:color="auto" w:fill="FFFFFF"/>
        <w:autoSpaceDE w:val="0"/>
        <w:autoSpaceDN w:val="0"/>
        <w:adjustRightInd w:val="0"/>
        <w:ind w:left="57" w:firstLine="709"/>
        <w:jc w:val="both"/>
        <w:rPr>
          <w:rFonts w:eastAsia="Calibri"/>
          <w:sz w:val="28"/>
          <w:szCs w:val="28"/>
          <w:lang w:eastAsia="en-US"/>
        </w:rPr>
      </w:pPr>
      <w:r w:rsidRPr="007B7841">
        <w:rPr>
          <w:rFonts w:eastAsia="Calibri"/>
          <w:sz w:val="28"/>
          <w:szCs w:val="28"/>
          <w:lang w:eastAsia="en-US"/>
        </w:rPr>
        <w:t xml:space="preserve">сведения о достижении значений показателей </w:t>
      </w:r>
      <w:r w:rsidR="00C2198A" w:rsidRPr="007B7841">
        <w:rPr>
          <w:rFonts w:eastAsia="Calibri"/>
          <w:sz w:val="28"/>
          <w:szCs w:val="28"/>
          <w:lang w:eastAsia="en-US"/>
        </w:rPr>
        <w:t>муниципальной</w:t>
      </w:r>
      <w:r w:rsidRPr="007B7841">
        <w:rPr>
          <w:rFonts w:eastAsia="Calibri"/>
          <w:sz w:val="28"/>
          <w:szCs w:val="28"/>
          <w:lang w:eastAsia="en-US"/>
        </w:rPr>
        <w:t xml:space="preserve"> програ</w:t>
      </w:r>
      <w:r w:rsidRPr="007B7841">
        <w:rPr>
          <w:rFonts w:eastAsia="Calibri"/>
          <w:sz w:val="28"/>
          <w:szCs w:val="28"/>
          <w:lang w:eastAsia="en-US"/>
        </w:rPr>
        <w:t>м</w:t>
      </w:r>
      <w:r w:rsidRPr="007B7841">
        <w:rPr>
          <w:rFonts w:eastAsia="Calibri"/>
          <w:sz w:val="28"/>
          <w:szCs w:val="28"/>
          <w:lang w:eastAsia="en-US"/>
        </w:rPr>
        <w:t xml:space="preserve">мы, </w:t>
      </w:r>
      <w:r w:rsidRPr="007B7841">
        <w:rPr>
          <w:sz w:val="28"/>
          <w:szCs w:val="28"/>
        </w:rPr>
        <w:t xml:space="preserve">подпрограмм </w:t>
      </w:r>
      <w:r w:rsidR="00C2198A" w:rsidRPr="007B7841">
        <w:rPr>
          <w:sz w:val="28"/>
          <w:szCs w:val="28"/>
        </w:rPr>
        <w:t>муниципальной</w:t>
      </w:r>
      <w:r w:rsidRPr="007B7841">
        <w:rPr>
          <w:sz w:val="28"/>
          <w:szCs w:val="28"/>
        </w:rPr>
        <w:t xml:space="preserve"> программы</w:t>
      </w:r>
      <w:r w:rsidRPr="007B7841">
        <w:rPr>
          <w:rFonts w:eastAsia="Calibri"/>
          <w:sz w:val="28"/>
          <w:szCs w:val="28"/>
          <w:lang w:eastAsia="en-US"/>
        </w:rPr>
        <w:t xml:space="preserve">; </w:t>
      </w:r>
    </w:p>
    <w:p w:rsidR="005D04A5" w:rsidRPr="007B7841" w:rsidRDefault="005D04A5" w:rsidP="005D04A5">
      <w:pPr>
        <w:shd w:val="clear" w:color="auto" w:fill="FFFFFF"/>
        <w:autoSpaceDE w:val="0"/>
        <w:autoSpaceDN w:val="0"/>
        <w:adjustRightInd w:val="0"/>
        <w:ind w:left="57" w:firstLine="709"/>
        <w:jc w:val="both"/>
        <w:rPr>
          <w:rFonts w:eastAsia="Calibri"/>
          <w:sz w:val="28"/>
          <w:szCs w:val="28"/>
          <w:lang w:eastAsia="en-US"/>
        </w:rPr>
      </w:pPr>
      <w:r w:rsidRPr="007B7841">
        <w:rPr>
          <w:rFonts w:eastAsia="Calibri"/>
          <w:sz w:val="28"/>
          <w:szCs w:val="28"/>
          <w:lang w:eastAsia="en-US"/>
        </w:rPr>
        <w:t xml:space="preserve">информацию о результатах оценки эффективности </w:t>
      </w:r>
      <w:r w:rsidR="00C2198A" w:rsidRPr="007B7841">
        <w:rPr>
          <w:rFonts w:eastAsia="Calibri"/>
          <w:sz w:val="28"/>
          <w:szCs w:val="28"/>
          <w:lang w:eastAsia="en-US"/>
        </w:rPr>
        <w:t>муниципальной</w:t>
      </w:r>
      <w:r w:rsidRPr="007B7841">
        <w:rPr>
          <w:rFonts w:eastAsia="Calibri"/>
          <w:sz w:val="28"/>
          <w:szCs w:val="28"/>
          <w:lang w:eastAsia="en-US"/>
        </w:rPr>
        <w:t xml:space="preserve"> пр</w:t>
      </w:r>
      <w:r w:rsidRPr="007B7841">
        <w:rPr>
          <w:rFonts w:eastAsia="Calibri"/>
          <w:sz w:val="28"/>
          <w:szCs w:val="28"/>
          <w:lang w:eastAsia="en-US"/>
        </w:rPr>
        <w:t>о</w:t>
      </w:r>
      <w:r w:rsidRPr="007B7841">
        <w:rPr>
          <w:rFonts w:eastAsia="Calibri"/>
          <w:sz w:val="28"/>
          <w:szCs w:val="28"/>
          <w:lang w:eastAsia="en-US"/>
        </w:rPr>
        <w:t>граммы;</w:t>
      </w:r>
    </w:p>
    <w:p w:rsidR="005D04A5" w:rsidRPr="007B7841" w:rsidRDefault="005D04A5" w:rsidP="005D04A5">
      <w:pPr>
        <w:shd w:val="clear" w:color="auto" w:fill="FFFFFF"/>
        <w:autoSpaceDE w:val="0"/>
        <w:autoSpaceDN w:val="0"/>
        <w:adjustRightInd w:val="0"/>
        <w:ind w:left="57" w:firstLine="709"/>
        <w:jc w:val="both"/>
        <w:rPr>
          <w:rFonts w:eastAsia="Calibri"/>
          <w:sz w:val="28"/>
          <w:szCs w:val="28"/>
          <w:lang w:eastAsia="en-US"/>
        </w:rPr>
      </w:pPr>
      <w:r w:rsidRPr="007B7841">
        <w:rPr>
          <w:rFonts w:eastAsia="Calibri"/>
          <w:sz w:val="28"/>
          <w:szCs w:val="28"/>
          <w:lang w:eastAsia="en-US"/>
        </w:rPr>
        <w:t xml:space="preserve">предложения по дальнейшей реализации </w:t>
      </w:r>
      <w:r w:rsidR="00C2198A" w:rsidRPr="007B7841">
        <w:rPr>
          <w:rFonts w:eastAsia="Calibri"/>
          <w:sz w:val="28"/>
          <w:szCs w:val="28"/>
          <w:lang w:eastAsia="en-US"/>
        </w:rPr>
        <w:t>муниципальной</w:t>
      </w:r>
      <w:r w:rsidRPr="007B7841">
        <w:rPr>
          <w:rFonts w:eastAsia="Calibri"/>
          <w:sz w:val="28"/>
          <w:szCs w:val="28"/>
          <w:lang w:eastAsia="en-US"/>
        </w:rPr>
        <w:t xml:space="preserve"> программы (в том числе по оптимизации бюджетных расходов на реализацию основных мероприятий подпрограмм, </w:t>
      </w:r>
      <w:r w:rsidRPr="007B7841">
        <w:rPr>
          <w:sz w:val="28"/>
          <w:szCs w:val="28"/>
        </w:rPr>
        <w:t>приоритетных основных мероприятий и</w:t>
      </w:r>
      <w:r w:rsidRPr="007B7841">
        <w:rPr>
          <w:rFonts w:eastAsia="Calibri"/>
          <w:sz w:val="28"/>
          <w:szCs w:val="28"/>
          <w:lang w:eastAsia="en-US"/>
        </w:rPr>
        <w:t xml:space="preserve"> мероприятий ведомственных целевых программ и корректировке целевых показателей </w:t>
      </w:r>
      <w:r w:rsidR="00C2198A" w:rsidRPr="007B7841">
        <w:rPr>
          <w:rFonts w:eastAsia="Calibri"/>
          <w:sz w:val="28"/>
          <w:szCs w:val="28"/>
          <w:lang w:eastAsia="en-US"/>
        </w:rPr>
        <w:t>муниципальной</w:t>
      </w:r>
      <w:r w:rsidRPr="007B7841">
        <w:rPr>
          <w:rFonts w:eastAsia="Calibri"/>
          <w:sz w:val="28"/>
          <w:szCs w:val="28"/>
          <w:lang w:eastAsia="en-US"/>
        </w:rPr>
        <w:t xml:space="preserve"> программы на текущий финансовый год и плановый период);</w:t>
      </w:r>
    </w:p>
    <w:p w:rsidR="005D04A5" w:rsidRPr="007B7841" w:rsidRDefault="005D04A5" w:rsidP="005D04A5">
      <w:pPr>
        <w:widowControl w:val="0"/>
        <w:shd w:val="clear" w:color="auto" w:fill="FFFFFF"/>
        <w:ind w:left="57" w:firstLine="709"/>
        <w:jc w:val="both"/>
        <w:rPr>
          <w:sz w:val="28"/>
          <w:szCs w:val="28"/>
        </w:rPr>
      </w:pPr>
      <w:r w:rsidRPr="007B7841">
        <w:rPr>
          <w:rFonts w:eastAsia="Calibri"/>
          <w:sz w:val="28"/>
          <w:szCs w:val="28"/>
          <w:lang w:eastAsia="en-US"/>
        </w:rPr>
        <w:t>иную информацию в соответствии с методическими рекомендациями</w:t>
      </w:r>
      <w:r w:rsidRPr="007B7841">
        <w:rPr>
          <w:sz w:val="28"/>
          <w:szCs w:val="28"/>
        </w:rPr>
        <w:t>.</w:t>
      </w:r>
    </w:p>
    <w:p w:rsidR="005D04A5" w:rsidRPr="007B7841" w:rsidRDefault="00C2198A" w:rsidP="005D04A5">
      <w:pPr>
        <w:widowControl w:val="0"/>
        <w:shd w:val="clear" w:color="auto" w:fill="FFFFFF"/>
        <w:ind w:left="57" w:firstLine="709"/>
        <w:jc w:val="both"/>
        <w:rPr>
          <w:sz w:val="28"/>
          <w:szCs w:val="28"/>
        </w:rPr>
      </w:pPr>
      <w:r w:rsidRPr="007B7841">
        <w:rPr>
          <w:sz w:val="28"/>
          <w:szCs w:val="28"/>
        </w:rPr>
        <w:t>5.6</w:t>
      </w:r>
      <w:r w:rsidR="005D04A5" w:rsidRPr="007B7841">
        <w:rPr>
          <w:sz w:val="28"/>
          <w:szCs w:val="28"/>
        </w:rPr>
        <w:t xml:space="preserve">. Оценка эффективности реализации </w:t>
      </w:r>
      <w:r w:rsidRPr="007B7841">
        <w:rPr>
          <w:sz w:val="28"/>
          <w:szCs w:val="28"/>
        </w:rPr>
        <w:t>муниципальной</w:t>
      </w:r>
      <w:r w:rsidR="005D04A5" w:rsidRPr="007B7841">
        <w:rPr>
          <w:sz w:val="28"/>
          <w:szCs w:val="28"/>
        </w:rPr>
        <w:t xml:space="preserve"> программы пр</w:t>
      </w:r>
      <w:r w:rsidR="005D04A5" w:rsidRPr="007B7841">
        <w:rPr>
          <w:sz w:val="28"/>
          <w:szCs w:val="28"/>
        </w:rPr>
        <w:t>о</w:t>
      </w:r>
      <w:r w:rsidR="005D04A5" w:rsidRPr="007B7841">
        <w:rPr>
          <w:sz w:val="28"/>
          <w:szCs w:val="28"/>
        </w:rPr>
        <w:t xml:space="preserve">водится ответственным исполнителем в составе годового отчета в соответствии с приложением № 2 к настоящему Порядку. </w:t>
      </w:r>
    </w:p>
    <w:p w:rsidR="005D04A5" w:rsidRPr="007B7841" w:rsidRDefault="00C2198A" w:rsidP="005D04A5">
      <w:pPr>
        <w:widowControl w:val="0"/>
        <w:shd w:val="clear" w:color="auto" w:fill="FFFFFF"/>
        <w:ind w:left="57" w:firstLine="709"/>
        <w:jc w:val="both"/>
        <w:rPr>
          <w:spacing w:val="-4"/>
          <w:sz w:val="28"/>
          <w:szCs w:val="28"/>
        </w:rPr>
      </w:pPr>
      <w:r w:rsidRPr="007B7841">
        <w:rPr>
          <w:spacing w:val="-4"/>
          <w:sz w:val="28"/>
          <w:szCs w:val="28"/>
        </w:rPr>
        <w:t>5.7</w:t>
      </w:r>
      <w:r w:rsidR="005D04A5" w:rsidRPr="007B7841">
        <w:rPr>
          <w:spacing w:val="-4"/>
          <w:sz w:val="28"/>
          <w:szCs w:val="28"/>
        </w:rPr>
        <w:t xml:space="preserve">. По результатам оценки эффективности </w:t>
      </w:r>
      <w:r w:rsidRPr="007B7841">
        <w:rPr>
          <w:spacing w:val="-4"/>
          <w:sz w:val="28"/>
          <w:szCs w:val="28"/>
        </w:rPr>
        <w:t>муниципальной</w:t>
      </w:r>
      <w:r w:rsidR="00E04DA3">
        <w:rPr>
          <w:spacing w:val="-4"/>
          <w:sz w:val="28"/>
          <w:szCs w:val="28"/>
        </w:rPr>
        <w:t xml:space="preserve"> программы </w:t>
      </w:r>
      <w:r w:rsidR="005D04A5" w:rsidRPr="007B7841">
        <w:rPr>
          <w:spacing w:val="-4"/>
          <w:sz w:val="28"/>
          <w:szCs w:val="28"/>
        </w:rPr>
        <w:t xml:space="preserve"> </w:t>
      </w:r>
      <w:r w:rsidRPr="007B7841">
        <w:rPr>
          <w:spacing w:val="-4"/>
          <w:sz w:val="28"/>
          <w:szCs w:val="28"/>
        </w:rPr>
        <w:t xml:space="preserve">Администрацией </w:t>
      </w:r>
      <w:r w:rsidR="00407EDD">
        <w:rPr>
          <w:spacing w:val="-4"/>
          <w:sz w:val="28"/>
          <w:szCs w:val="28"/>
        </w:rPr>
        <w:t>Бессергеневского</w:t>
      </w:r>
      <w:r w:rsidRPr="007B7841">
        <w:rPr>
          <w:spacing w:val="-4"/>
          <w:sz w:val="28"/>
          <w:szCs w:val="28"/>
        </w:rPr>
        <w:t xml:space="preserve"> сельского поселения</w:t>
      </w:r>
      <w:r w:rsidR="005D04A5" w:rsidRPr="007B7841">
        <w:rPr>
          <w:spacing w:val="-4"/>
          <w:sz w:val="28"/>
          <w:szCs w:val="28"/>
        </w:rPr>
        <w:t xml:space="preserve"> может быть принято р</w:t>
      </w:r>
      <w:r w:rsidR="005D04A5" w:rsidRPr="007B7841">
        <w:rPr>
          <w:spacing w:val="-4"/>
          <w:sz w:val="28"/>
          <w:szCs w:val="28"/>
        </w:rPr>
        <w:t>е</w:t>
      </w:r>
      <w:r w:rsidR="005D04A5" w:rsidRPr="007B7841">
        <w:rPr>
          <w:spacing w:val="-4"/>
          <w:sz w:val="28"/>
          <w:szCs w:val="28"/>
        </w:rPr>
        <w:t xml:space="preserve">шение о необходимости прекращения или об изменении, начиная с очередного финансового года, ранее утвержденной </w:t>
      </w:r>
      <w:r w:rsidR="00DC1C43" w:rsidRPr="007B7841">
        <w:rPr>
          <w:spacing w:val="-4"/>
          <w:sz w:val="28"/>
          <w:szCs w:val="28"/>
        </w:rPr>
        <w:t>муниципальной</w:t>
      </w:r>
      <w:r w:rsidR="005D04A5" w:rsidRPr="007B7841">
        <w:rPr>
          <w:spacing w:val="-4"/>
          <w:sz w:val="28"/>
          <w:szCs w:val="28"/>
        </w:rPr>
        <w:t xml:space="preserve"> программы, в том числе необходимости изменения объема бюджетных ассигнований на финансовое обе</w:t>
      </w:r>
      <w:r w:rsidR="005D04A5" w:rsidRPr="007B7841">
        <w:rPr>
          <w:spacing w:val="-4"/>
          <w:sz w:val="28"/>
          <w:szCs w:val="28"/>
        </w:rPr>
        <w:t>с</w:t>
      </w:r>
      <w:r w:rsidR="005D04A5" w:rsidRPr="007B7841">
        <w:rPr>
          <w:spacing w:val="-4"/>
          <w:sz w:val="28"/>
          <w:szCs w:val="28"/>
        </w:rPr>
        <w:t xml:space="preserve">печение реализации </w:t>
      </w:r>
      <w:r w:rsidR="00DC1C43" w:rsidRPr="007B7841">
        <w:rPr>
          <w:spacing w:val="-4"/>
          <w:sz w:val="28"/>
          <w:szCs w:val="28"/>
        </w:rPr>
        <w:t>муниципальной</w:t>
      </w:r>
      <w:r w:rsidR="005D04A5" w:rsidRPr="007B7841">
        <w:rPr>
          <w:spacing w:val="-4"/>
          <w:sz w:val="28"/>
          <w:szCs w:val="28"/>
        </w:rPr>
        <w:t xml:space="preserve"> программы. </w:t>
      </w:r>
    </w:p>
    <w:p w:rsidR="005D04A5" w:rsidRPr="007B7841" w:rsidRDefault="00DC1C43" w:rsidP="005D04A5">
      <w:pPr>
        <w:widowControl w:val="0"/>
        <w:shd w:val="clear" w:color="auto" w:fill="FFFFFF"/>
        <w:ind w:left="57" w:firstLine="709"/>
        <w:jc w:val="both"/>
        <w:rPr>
          <w:spacing w:val="-4"/>
          <w:sz w:val="28"/>
          <w:szCs w:val="28"/>
        </w:rPr>
      </w:pPr>
      <w:r w:rsidRPr="007B7841">
        <w:rPr>
          <w:spacing w:val="-4"/>
          <w:sz w:val="28"/>
          <w:szCs w:val="28"/>
        </w:rPr>
        <w:t>5.8</w:t>
      </w:r>
      <w:r w:rsidR="005D04A5" w:rsidRPr="007B7841">
        <w:rPr>
          <w:spacing w:val="-4"/>
          <w:sz w:val="28"/>
          <w:szCs w:val="28"/>
        </w:rPr>
        <w:t>. </w:t>
      </w:r>
      <w:proofErr w:type="gramStart"/>
      <w:r w:rsidR="005D04A5" w:rsidRPr="007B7841">
        <w:rPr>
          <w:spacing w:val="-4"/>
          <w:sz w:val="28"/>
          <w:szCs w:val="28"/>
        </w:rPr>
        <w:t xml:space="preserve">В случае принятия </w:t>
      </w:r>
      <w:r w:rsidRPr="007B7841">
        <w:rPr>
          <w:spacing w:val="-4"/>
          <w:sz w:val="28"/>
          <w:szCs w:val="28"/>
        </w:rPr>
        <w:t xml:space="preserve">Администрацией </w:t>
      </w:r>
      <w:r w:rsidR="00407EDD">
        <w:rPr>
          <w:spacing w:val="-4"/>
          <w:sz w:val="28"/>
          <w:szCs w:val="28"/>
        </w:rPr>
        <w:t>Бессергеневского</w:t>
      </w:r>
      <w:r w:rsidRPr="007B7841">
        <w:rPr>
          <w:spacing w:val="-4"/>
          <w:sz w:val="28"/>
          <w:szCs w:val="28"/>
        </w:rPr>
        <w:t xml:space="preserve"> сельского пос</w:t>
      </w:r>
      <w:r w:rsidRPr="007B7841">
        <w:rPr>
          <w:spacing w:val="-4"/>
          <w:sz w:val="28"/>
          <w:szCs w:val="28"/>
        </w:rPr>
        <w:t>е</w:t>
      </w:r>
      <w:r w:rsidRPr="007B7841">
        <w:rPr>
          <w:spacing w:val="-4"/>
          <w:sz w:val="28"/>
          <w:szCs w:val="28"/>
        </w:rPr>
        <w:t>ления</w:t>
      </w:r>
      <w:r w:rsidR="005D04A5" w:rsidRPr="007B7841">
        <w:rPr>
          <w:spacing w:val="-4"/>
          <w:sz w:val="28"/>
          <w:szCs w:val="28"/>
        </w:rPr>
        <w:t xml:space="preserve"> решения о необходимости прекращения или об изменении, начиная с оч</w:t>
      </w:r>
      <w:r w:rsidR="005D04A5" w:rsidRPr="007B7841">
        <w:rPr>
          <w:spacing w:val="-4"/>
          <w:sz w:val="28"/>
          <w:szCs w:val="28"/>
        </w:rPr>
        <w:t>е</w:t>
      </w:r>
      <w:r w:rsidR="005D04A5" w:rsidRPr="007B7841">
        <w:rPr>
          <w:spacing w:val="-4"/>
          <w:sz w:val="28"/>
          <w:szCs w:val="28"/>
        </w:rPr>
        <w:t xml:space="preserve">редного финансового года, ранее утвержденной </w:t>
      </w:r>
      <w:r w:rsidRPr="007B7841">
        <w:rPr>
          <w:spacing w:val="-4"/>
          <w:sz w:val="28"/>
          <w:szCs w:val="28"/>
        </w:rPr>
        <w:t>муниципальной</w:t>
      </w:r>
      <w:r w:rsidR="005D04A5" w:rsidRPr="007B7841">
        <w:rPr>
          <w:spacing w:val="-4"/>
          <w:sz w:val="28"/>
          <w:szCs w:val="28"/>
        </w:rPr>
        <w:t xml:space="preserve"> программы, в том числе необходимости изменения объема бюджетных ассигнований на фина</w:t>
      </w:r>
      <w:r w:rsidR="005D04A5" w:rsidRPr="007B7841">
        <w:rPr>
          <w:spacing w:val="-4"/>
          <w:sz w:val="28"/>
          <w:szCs w:val="28"/>
        </w:rPr>
        <w:t>н</w:t>
      </w:r>
      <w:r w:rsidR="005D04A5" w:rsidRPr="007B7841">
        <w:rPr>
          <w:spacing w:val="-4"/>
          <w:sz w:val="28"/>
          <w:szCs w:val="28"/>
        </w:rPr>
        <w:t xml:space="preserve">совое обеспечение реализации </w:t>
      </w:r>
      <w:r w:rsidRPr="007B7841">
        <w:rPr>
          <w:spacing w:val="-4"/>
          <w:sz w:val="28"/>
          <w:szCs w:val="28"/>
        </w:rPr>
        <w:t>муниципальной</w:t>
      </w:r>
      <w:r w:rsidR="005D04A5" w:rsidRPr="007B7841">
        <w:rPr>
          <w:spacing w:val="-4"/>
          <w:sz w:val="28"/>
          <w:szCs w:val="28"/>
        </w:rPr>
        <w:t xml:space="preserve"> программы, ответственный и</w:t>
      </w:r>
      <w:r w:rsidR="005D04A5" w:rsidRPr="007B7841">
        <w:rPr>
          <w:spacing w:val="-4"/>
          <w:sz w:val="28"/>
          <w:szCs w:val="28"/>
        </w:rPr>
        <w:t>с</w:t>
      </w:r>
      <w:r w:rsidR="005D04A5" w:rsidRPr="007B7841">
        <w:rPr>
          <w:spacing w:val="-4"/>
          <w:sz w:val="28"/>
          <w:szCs w:val="28"/>
        </w:rPr>
        <w:t xml:space="preserve">полнитель </w:t>
      </w:r>
      <w:r w:rsidRPr="007B7841">
        <w:rPr>
          <w:spacing w:val="-4"/>
          <w:sz w:val="28"/>
          <w:szCs w:val="28"/>
        </w:rPr>
        <w:t>муниципальной</w:t>
      </w:r>
      <w:r w:rsidR="005D04A5" w:rsidRPr="007B7841">
        <w:rPr>
          <w:spacing w:val="-4"/>
          <w:sz w:val="28"/>
          <w:szCs w:val="28"/>
        </w:rPr>
        <w:t xml:space="preserve"> программы в месячный срок выносит соответству</w:t>
      </w:r>
      <w:r w:rsidR="005D04A5" w:rsidRPr="007B7841">
        <w:rPr>
          <w:spacing w:val="-4"/>
          <w:sz w:val="28"/>
          <w:szCs w:val="28"/>
        </w:rPr>
        <w:t>ю</w:t>
      </w:r>
      <w:r w:rsidR="005D04A5" w:rsidRPr="007B7841">
        <w:rPr>
          <w:spacing w:val="-4"/>
          <w:sz w:val="28"/>
          <w:szCs w:val="28"/>
        </w:rPr>
        <w:t xml:space="preserve">щий проект постановления </w:t>
      </w:r>
      <w:r w:rsidRPr="007B7841">
        <w:rPr>
          <w:spacing w:val="-4"/>
          <w:sz w:val="28"/>
          <w:szCs w:val="28"/>
        </w:rPr>
        <w:t xml:space="preserve">Администрации </w:t>
      </w:r>
      <w:r w:rsidR="00407EDD">
        <w:rPr>
          <w:spacing w:val="-4"/>
          <w:sz w:val="28"/>
          <w:szCs w:val="28"/>
        </w:rPr>
        <w:t>Бессергеневского</w:t>
      </w:r>
      <w:r w:rsidRPr="007B7841">
        <w:rPr>
          <w:spacing w:val="-4"/>
          <w:sz w:val="28"/>
          <w:szCs w:val="28"/>
        </w:rPr>
        <w:t xml:space="preserve"> сельского посел</w:t>
      </w:r>
      <w:r w:rsidRPr="007B7841">
        <w:rPr>
          <w:spacing w:val="-4"/>
          <w:sz w:val="28"/>
          <w:szCs w:val="28"/>
        </w:rPr>
        <w:t>е</w:t>
      </w:r>
      <w:r w:rsidRPr="007B7841">
        <w:rPr>
          <w:spacing w:val="-4"/>
          <w:sz w:val="28"/>
          <w:szCs w:val="28"/>
        </w:rPr>
        <w:t>ния</w:t>
      </w:r>
      <w:r w:rsidR="005D04A5" w:rsidRPr="007B7841">
        <w:rPr>
          <w:spacing w:val="-4"/>
          <w:sz w:val="28"/>
          <w:szCs w:val="28"/>
        </w:rPr>
        <w:t xml:space="preserve"> в порядке, установленном Регламентом </w:t>
      </w:r>
      <w:r w:rsidRPr="007B7841">
        <w:rPr>
          <w:spacing w:val="-4"/>
          <w:sz w:val="28"/>
          <w:szCs w:val="28"/>
        </w:rPr>
        <w:t xml:space="preserve">Администрации </w:t>
      </w:r>
      <w:r w:rsidR="00407EDD">
        <w:rPr>
          <w:spacing w:val="-4"/>
          <w:sz w:val="28"/>
          <w:szCs w:val="28"/>
        </w:rPr>
        <w:t>Бессергеневского</w:t>
      </w:r>
      <w:r w:rsidRPr="007B7841">
        <w:rPr>
          <w:spacing w:val="-4"/>
          <w:sz w:val="28"/>
          <w:szCs w:val="28"/>
        </w:rPr>
        <w:t xml:space="preserve"> сельского поселения.</w:t>
      </w:r>
      <w:r w:rsidR="005D04A5" w:rsidRPr="007B7841">
        <w:rPr>
          <w:spacing w:val="-4"/>
          <w:sz w:val="28"/>
          <w:szCs w:val="28"/>
        </w:rPr>
        <w:t xml:space="preserve"> </w:t>
      </w:r>
      <w:proofErr w:type="gramEnd"/>
    </w:p>
    <w:p w:rsidR="005D04A5" w:rsidRPr="007B7841" w:rsidRDefault="001870FD" w:rsidP="005D04A5">
      <w:pPr>
        <w:widowControl w:val="0"/>
        <w:shd w:val="clear" w:color="auto" w:fill="FFFFFF"/>
        <w:ind w:left="57" w:firstLine="709"/>
        <w:jc w:val="both"/>
        <w:rPr>
          <w:sz w:val="28"/>
          <w:szCs w:val="28"/>
        </w:rPr>
      </w:pPr>
      <w:r w:rsidRPr="007B7841">
        <w:rPr>
          <w:sz w:val="28"/>
          <w:szCs w:val="28"/>
        </w:rPr>
        <w:t>5.9</w:t>
      </w:r>
      <w:r w:rsidR="005D04A5" w:rsidRPr="007B7841">
        <w:rPr>
          <w:sz w:val="28"/>
          <w:szCs w:val="28"/>
        </w:rPr>
        <w:t xml:space="preserve">. К годовому отчету за последний год </w:t>
      </w:r>
      <w:proofErr w:type="gramStart"/>
      <w:r w:rsidR="005D04A5" w:rsidRPr="007B7841">
        <w:rPr>
          <w:sz w:val="28"/>
          <w:szCs w:val="28"/>
        </w:rPr>
        <w:t xml:space="preserve">реализации </w:t>
      </w:r>
      <w:r w:rsidRPr="007B7841">
        <w:rPr>
          <w:sz w:val="28"/>
          <w:szCs w:val="28"/>
        </w:rPr>
        <w:t>муниципальной</w:t>
      </w:r>
      <w:r w:rsidR="005D04A5" w:rsidRPr="007B7841">
        <w:rPr>
          <w:sz w:val="28"/>
          <w:szCs w:val="28"/>
        </w:rPr>
        <w:t xml:space="preserve"> пр</w:t>
      </w:r>
      <w:r w:rsidR="005D04A5" w:rsidRPr="007B7841">
        <w:rPr>
          <w:sz w:val="28"/>
          <w:szCs w:val="28"/>
        </w:rPr>
        <w:t>о</w:t>
      </w:r>
      <w:r w:rsidR="005D04A5" w:rsidRPr="007B7841">
        <w:rPr>
          <w:sz w:val="28"/>
          <w:szCs w:val="28"/>
        </w:rPr>
        <w:t>граммы положения абзаца де</w:t>
      </w:r>
      <w:r w:rsidRPr="007B7841">
        <w:rPr>
          <w:sz w:val="28"/>
          <w:szCs w:val="28"/>
        </w:rPr>
        <w:t>вятого пункта</w:t>
      </w:r>
      <w:proofErr w:type="gramEnd"/>
      <w:r w:rsidRPr="007B7841">
        <w:rPr>
          <w:sz w:val="28"/>
          <w:szCs w:val="28"/>
        </w:rPr>
        <w:t xml:space="preserve"> 5.5, пунктов 5.7 и 5.8</w:t>
      </w:r>
      <w:r w:rsidR="005D04A5" w:rsidRPr="007B7841">
        <w:rPr>
          <w:sz w:val="28"/>
          <w:szCs w:val="28"/>
        </w:rPr>
        <w:t xml:space="preserve"> настоящего раздела не применяются.</w:t>
      </w:r>
    </w:p>
    <w:p w:rsidR="005D04A5" w:rsidRPr="007B7841" w:rsidRDefault="001870FD" w:rsidP="005D04A5">
      <w:pPr>
        <w:widowControl w:val="0"/>
        <w:shd w:val="clear" w:color="auto" w:fill="FFFFFF"/>
        <w:ind w:left="57" w:firstLine="709"/>
        <w:jc w:val="both"/>
        <w:rPr>
          <w:sz w:val="28"/>
          <w:szCs w:val="28"/>
        </w:rPr>
      </w:pPr>
      <w:r w:rsidRPr="007B7841">
        <w:rPr>
          <w:sz w:val="28"/>
          <w:szCs w:val="28"/>
        </w:rPr>
        <w:t>5.10</w:t>
      </w:r>
      <w:r w:rsidR="005D04A5" w:rsidRPr="007B7841">
        <w:rPr>
          <w:sz w:val="28"/>
          <w:szCs w:val="28"/>
        </w:rPr>
        <w:t xml:space="preserve">. Годовой отчет после принятия </w:t>
      </w:r>
      <w:r w:rsidRPr="007B7841">
        <w:rPr>
          <w:sz w:val="28"/>
          <w:szCs w:val="28"/>
        </w:rPr>
        <w:t xml:space="preserve">Администрацией </w:t>
      </w:r>
      <w:r w:rsidR="00407EDD">
        <w:rPr>
          <w:sz w:val="28"/>
          <w:szCs w:val="28"/>
        </w:rPr>
        <w:t>Бессергеневского</w:t>
      </w:r>
      <w:r w:rsidRPr="007B7841">
        <w:rPr>
          <w:sz w:val="28"/>
          <w:szCs w:val="28"/>
        </w:rPr>
        <w:t xml:space="preserve"> сел</w:t>
      </w:r>
      <w:r w:rsidRPr="007B7841">
        <w:rPr>
          <w:sz w:val="28"/>
          <w:szCs w:val="28"/>
        </w:rPr>
        <w:t>ь</w:t>
      </w:r>
      <w:r w:rsidRPr="007B7841">
        <w:rPr>
          <w:sz w:val="28"/>
          <w:szCs w:val="28"/>
        </w:rPr>
        <w:t>ского поселения</w:t>
      </w:r>
      <w:r w:rsidR="005D04A5" w:rsidRPr="007B7841">
        <w:rPr>
          <w:sz w:val="28"/>
          <w:szCs w:val="28"/>
        </w:rPr>
        <w:t xml:space="preserve"> постановления о его утверждении подлежит размещению ответственным исполнителем </w:t>
      </w:r>
      <w:r w:rsidRPr="007B7841">
        <w:rPr>
          <w:sz w:val="28"/>
          <w:szCs w:val="28"/>
        </w:rPr>
        <w:t>муниципальной</w:t>
      </w:r>
      <w:r w:rsidR="005D04A5" w:rsidRPr="007B7841">
        <w:rPr>
          <w:sz w:val="28"/>
          <w:szCs w:val="28"/>
        </w:rPr>
        <w:t xml:space="preserve"> программы не позднее 10 раб</w:t>
      </w:r>
      <w:r w:rsidR="005D04A5" w:rsidRPr="007B7841">
        <w:rPr>
          <w:sz w:val="28"/>
          <w:szCs w:val="28"/>
        </w:rPr>
        <w:t>о</w:t>
      </w:r>
      <w:r w:rsidR="005D04A5" w:rsidRPr="007B7841">
        <w:rPr>
          <w:sz w:val="28"/>
          <w:szCs w:val="28"/>
        </w:rPr>
        <w:t xml:space="preserve">чих дней на официальном сайте </w:t>
      </w:r>
      <w:r w:rsidRPr="007B7841">
        <w:rPr>
          <w:sz w:val="28"/>
          <w:szCs w:val="28"/>
        </w:rPr>
        <w:t xml:space="preserve">Администрации </w:t>
      </w:r>
      <w:r w:rsidR="00407EDD">
        <w:rPr>
          <w:sz w:val="28"/>
          <w:szCs w:val="28"/>
        </w:rPr>
        <w:t>Бессергеневского</w:t>
      </w:r>
      <w:r w:rsidRPr="007B7841">
        <w:rPr>
          <w:sz w:val="28"/>
          <w:szCs w:val="28"/>
        </w:rPr>
        <w:t xml:space="preserve"> сельского поселения</w:t>
      </w:r>
      <w:r w:rsidR="005D04A5" w:rsidRPr="007B7841">
        <w:rPr>
          <w:sz w:val="28"/>
          <w:szCs w:val="28"/>
        </w:rPr>
        <w:t xml:space="preserve"> в информационно-телекоммуникационной сети «Интернет».</w:t>
      </w:r>
    </w:p>
    <w:p w:rsidR="005D04A5" w:rsidRPr="007B7841" w:rsidRDefault="001870FD" w:rsidP="005D04A5">
      <w:pPr>
        <w:widowControl w:val="0"/>
        <w:shd w:val="clear" w:color="auto" w:fill="FFFFFF"/>
        <w:ind w:left="57" w:firstLine="709"/>
        <w:jc w:val="both"/>
        <w:rPr>
          <w:sz w:val="28"/>
          <w:szCs w:val="28"/>
        </w:rPr>
      </w:pPr>
      <w:r w:rsidRPr="007B7841">
        <w:rPr>
          <w:sz w:val="28"/>
          <w:szCs w:val="28"/>
        </w:rPr>
        <w:t>5.11</w:t>
      </w:r>
      <w:r w:rsidR="005D04A5" w:rsidRPr="007B7841">
        <w:rPr>
          <w:sz w:val="28"/>
          <w:szCs w:val="28"/>
        </w:rPr>
        <w:t xml:space="preserve">. Внесение изменений в </w:t>
      </w:r>
      <w:r w:rsidRPr="007B7841">
        <w:rPr>
          <w:sz w:val="28"/>
          <w:szCs w:val="28"/>
        </w:rPr>
        <w:t>муниципальную</w:t>
      </w:r>
      <w:r w:rsidR="005D04A5" w:rsidRPr="007B7841">
        <w:rPr>
          <w:sz w:val="28"/>
          <w:szCs w:val="28"/>
        </w:rPr>
        <w:t xml:space="preserve"> программу осуществляется по инициативе ответственного исполнителя, соисполнителя (по согласованию с ответственным исполнителем) либо участника</w:t>
      </w:r>
      <w:r w:rsidRPr="007B7841">
        <w:rPr>
          <w:sz w:val="28"/>
          <w:szCs w:val="28"/>
        </w:rPr>
        <w:t xml:space="preserve"> </w:t>
      </w:r>
      <w:r w:rsidR="005D04A5" w:rsidRPr="007B7841">
        <w:rPr>
          <w:spacing w:val="-4"/>
          <w:sz w:val="28"/>
          <w:szCs w:val="28"/>
        </w:rPr>
        <w:t>(по согласованию с соисполн</w:t>
      </w:r>
      <w:r w:rsidR="005D04A5" w:rsidRPr="007B7841">
        <w:rPr>
          <w:spacing w:val="-4"/>
          <w:sz w:val="28"/>
          <w:szCs w:val="28"/>
        </w:rPr>
        <w:t>и</w:t>
      </w:r>
      <w:r w:rsidR="005D04A5" w:rsidRPr="007B7841">
        <w:rPr>
          <w:spacing w:val="-4"/>
          <w:sz w:val="28"/>
          <w:szCs w:val="28"/>
        </w:rPr>
        <w:t xml:space="preserve">телем и ответственным исполнителем) в порядке, установленном Регламентом </w:t>
      </w:r>
      <w:r w:rsidRPr="007B7841">
        <w:rPr>
          <w:spacing w:val="-4"/>
          <w:sz w:val="28"/>
          <w:szCs w:val="28"/>
        </w:rPr>
        <w:t xml:space="preserve">Администрации </w:t>
      </w:r>
      <w:r w:rsidR="00407EDD">
        <w:rPr>
          <w:spacing w:val="-4"/>
          <w:sz w:val="28"/>
          <w:szCs w:val="28"/>
        </w:rPr>
        <w:t>Бессергеневского</w:t>
      </w:r>
      <w:r w:rsidRPr="007B7841">
        <w:rPr>
          <w:spacing w:val="-4"/>
          <w:sz w:val="28"/>
          <w:szCs w:val="28"/>
        </w:rPr>
        <w:t xml:space="preserve"> сельского поселения.</w:t>
      </w:r>
    </w:p>
    <w:p w:rsidR="008C6347" w:rsidRPr="007B7841" w:rsidRDefault="008C6347" w:rsidP="008C6347">
      <w:pPr>
        <w:widowControl w:val="0"/>
        <w:shd w:val="clear" w:color="auto" w:fill="FFFFFF"/>
        <w:ind w:firstLine="709"/>
        <w:jc w:val="both"/>
        <w:rPr>
          <w:sz w:val="28"/>
          <w:szCs w:val="28"/>
        </w:rPr>
      </w:pPr>
      <w:r w:rsidRPr="007B7841">
        <w:rPr>
          <w:sz w:val="28"/>
          <w:szCs w:val="28"/>
        </w:rPr>
        <w:t xml:space="preserve">Обращение к главе Администрации </w:t>
      </w:r>
      <w:r w:rsidR="00407EDD">
        <w:rPr>
          <w:sz w:val="28"/>
          <w:szCs w:val="28"/>
        </w:rPr>
        <w:t>Бессергеневского</w:t>
      </w:r>
      <w:r w:rsidRPr="007B7841">
        <w:rPr>
          <w:sz w:val="28"/>
          <w:szCs w:val="28"/>
        </w:rPr>
        <w:t xml:space="preserve"> сельского посел</w:t>
      </w:r>
      <w:r w:rsidRPr="007B7841">
        <w:rPr>
          <w:sz w:val="28"/>
          <w:szCs w:val="28"/>
        </w:rPr>
        <w:t>е</w:t>
      </w:r>
      <w:r w:rsidRPr="007B7841">
        <w:rPr>
          <w:sz w:val="28"/>
          <w:szCs w:val="28"/>
        </w:rPr>
        <w:t>ния с просьбой о разрешении на внесение изменений в муниципальные пр</w:t>
      </w:r>
      <w:r w:rsidRPr="007B7841">
        <w:rPr>
          <w:sz w:val="28"/>
          <w:szCs w:val="28"/>
        </w:rPr>
        <w:t>о</w:t>
      </w:r>
      <w:r w:rsidRPr="007B7841">
        <w:rPr>
          <w:sz w:val="28"/>
          <w:szCs w:val="28"/>
        </w:rPr>
        <w:lastRenderedPageBreak/>
        <w:t>граммы подлежит согласованию с одновременным представлением поясн</w:t>
      </w:r>
      <w:r w:rsidRPr="007B7841">
        <w:rPr>
          <w:sz w:val="28"/>
          <w:szCs w:val="28"/>
        </w:rPr>
        <w:t>и</w:t>
      </w:r>
      <w:r w:rsidRPr="007B7841">
        <w:rPr>
          <w:sz w:val="28"/>
          <w:szCs w:val="28"/>
        </w:rPr>
        <w:t>тельной информации о вносимых изменениях, в том числе расчетов и обосн</w:t>
      </w:r>
      <w:r w:rsidRPr="007B7841">
        <w:rPr>
          <w:sz w:val="28"/>
          <w:szCs w:val="28"/>
        </w:rPr>
        <w:t>о</w:t>
      </w:r>
      <w:r w:rsidRPr="007B7841">
        <w:rPr>
          <w:sz w:val="28"/>
          <w:szCs w:val="28"/>
        </w:rPr>
        <w:t>ваний по бюджетным ассигнованиям.</w:t>
      </w:r>
    </w:p>
    <w:p w:rsidR="005D04A5" w:rsidRPr="007B7841" w:rsidRDefault="005D04A5" w:rsidP="005D04A5">
      <w:pPr>
        <w:widowControl w:val="0"/>
        <w:shd w:val="clear" w:color="auto" w:fill="FFFFFF"/>
        <w:ind w:left="57" w:firstLine="709"/>
        <w:jc w:val="both"/>
        <w:rPr>
          <w:sz w:val="28"/>
          <w:szCs w:val="28"/>
        </w:rPr>
      </w:pPr>
      <w:proofErr w:type="gramStart"/>
      <w:r w:rsidRPr="007B7841">
        <w:rPr>
          <w:sz w:val="28"/>
          <w:szCs w:val="28"/>
        </w:rPr>
        <w:t xml:space="preserve">Ответственные исполнители </w:t>
      </w:r>
      <w:r w:rsidR="008C6347" w:rsidRPr="007B7841">
        <w:rPr>
          <w:sz w:val="28"/>
          <w:szCs w:val="28"/>
        </w:rPr>
        <w:t>муниципальных</w:t>
      </w:r>
      <w:r w:rsidRPr="007B7841">
        <w:rPr>
          <w:sz w:val="28"/>
          <w:szCs w:val="28"/>
        </w:rPr>
        <w:t xml:space="preserve"> программ в установленном порядке вносят изменения в </w:t>
      </w:r>
      <w:r w:rsidR="008C6347" w:rsidRPr="007B7841">
        <w:rPr>
          <w:sz w:val="28"/>
          <w:szCs w:val="28"/>
        </w:rPr>
        <w:t>муниципальные</w:t>
      </w:r>
      <w:r w:rsidRPr="007B7841">
        <w:rPr>
          <w:sz w:val="28"/>
          <w:szCs w:val="28"/>
        </w:rPr>
        <w:t xml:space="preserve"> программы по основным мер</w:t>
      </w:r>
      <w:r w:rsidRPr="007B7841">
        <w:rPr>
          <w:sz w:val="28"/>
          <w:szCs w:val="28"/>
        </w:rPr>
        <w:t>о</w:t>
      </w:r>
      <w:r w:rsidRPr="007B7841">
        <w:rPr>
          <w:sz w:val="28"/>
          <w:szCs w:val="28"/>
        </w:rPr>
        <w:t>приятиям подпрограмм, приоритетным основным мероприятиям и мероприятиям ведомственных целевых программ, а также показателям тек</w:t>
      </w:r>
      <w:r w:rsidRPr="007B7841">
        <w:rPr>
          <w:sz w:val="28"/>
          <w:szCs w:val="28"/>
        </w:rPr>
        <w:t>у</w:t>
      </w:r>
      <w:r w:rsidRPr="007B7841">
        <w:rPr>
          <w:sz w:val="28"/>
          <w:szCs w:val="28"/>
        </w:rPr>
        <w:t>щего финансового года и (или) планового периода в текущем финансовом г</w:t>
      </w:r>
      <w:r w:rsidRPr="007B7841">
        <w:rPr>
          <w:sz w:val="28"/>
          <w:szCs w:val="28"/>
        </w:rPr>
        <w:t>о</w:t>
      </w:r>
      <w:r w:rsidRPr="007B7841">
        <w:rPr>
          <w:sz w:val="28"/>
          <w:szCs w:val="28"/>
        </w:rPr>
        <w:t>ду, за исключением изменений наименований основных мероприятий подпр</w:t>
      </w:r>
      <w:r w:rsidRPr="007B7841">
        <w:rPr>
          <w:sz w:val="28"/>
          <w:szCs w:val="28"/>
        </w:rPr>
        <w:t>о</w:t>
      </w:r>
      <w:r w:rsidRPr="007B7841">
        <w:rPr>
          <w:sz w:val="28"/>
          <w:szCs w:val="28"/>
        </w:rPr>
        <w:t xml:space="preserve">грамм, приоритетных основных мероприятий и мероприятий ведомственных целевых программ в случаях, установленных бюджетным законодательством.  </w:t>
      </w:r>
      <w:proofErr w:type="gramEnd"/>
    </w:p>
    <w:p w:rsidR="005D04A5" w:rsidRPr="007B7841" w:rsidRDefault="008C6347" w:rsidP="005D04A5">
      <w:pPr>
        <w:widowControl w:val="0"/>
        <w:shd w:val="clear" w:color="auto" w:fill="FFFFFF"/>
        <w:ind w:left="57" w:firstLine="709"/>
        <w:jc w:val="both"/>
        <w:rPr>
          <w:sz w:val="28"/>
          <w:szCs w:val="28"/>
        </w:rPr>
      </w:pPr>
      <w:r w:rsidRPr="007B7841">
        <w:rPr>
          <w:sz w:val="28"/>
          <w:szCs w:val="28"/>
        </w:rPr>
        <w:t>5.12</w:t>
      </w:r>
      <w:r w:rsidR="005D04A5" w:rsidRPr="007B7841">
        <w:rPr>
          <w:sz w:val="28"/>
          <w:szCs w:val="28"/>
        </w:rPr>
        <w:t xml:space="preserve">. В случае внесения в </w:t>
      </w:r>
      <w:r w:rsidRPr="007B7841">
        <w:rPr>
          <w:sz w:val="28"/>
          <w:szCs w:val="28"/>
        </w:rPr>
        <w:t>муниципальную</w:t>
      </w:r>
      <w:r w:rsidR="005D04A5" w:rsidRPr="007B7841">
        <w:rPr>
          <w:sz w:val="28"/>
          <w:szCs w:val="28"/>
        </w:rPr>
        <w:t xml:space="preserve"> программу изменений,  вли</w:t>
      </w:r>
      <w:r w:rsidR="005D04A5" w:rsidRPr="007B7841">
        <w:rPr>
          <w:sz w:val="28"/>
          <w:szCs w:val="28"/>
        </w:rPr>
        <w:t>я</w:t>
      </w:r>
      <w:r w:rsidR="005D04A5" w:rsidRPr="007B7841">
        <w:rPr>
          <w:sz w:val="28"/>
          <w:szCs w:val="28"/>
        </w:rPr>
        <w:t xml:space="preserve">ющих на параметры плана реализации, ответственный исполнитель </w:t>
      </w:r>
      <w:r w:rsidRPr="007B7841">
        <w:rPr>
          <w:sz w:val="28"/>
          <w:szCs w:val="28"/>
        </w:rPr>
        <w:t>муниц</w:t>
      </w:r>
      <w:r w:rsidRPr="007B7841">
        <w:rPr>
          <w:sz w:val="28"/>
          <w:szCs w:val="28"/>
        </w:rPr>
        <w:t>и</w:t>
      </w:r>
      <w:r w:rsidRPr="007B7841">
        <w:rPr>
          <w:sz w:val="28"/>
          <w:szCs w:val="28"/>
        </w:rPr>
        <w:t>пальной</w:t>
      </w:r>
      <w:r w:rsidR="005D04A5" w:rsidRPr="007B7841">
        <w:rPr>
          <w:sz w:val="28"/>
          <w:szCs w:val="28"/>
        </w:rPr>
        <w:t xml:space="preserve"> программы не позднее 5 рабочих дней со дня утверждения постано</w:t>
      </w:r>
      <w:r w:rsidR="005D04A5" w:rsidRPr="007B7841">
        <w:rPr>
          <w:sz w:val="28"/>
          <w:szCs w:val="28"/>
        </w:rPr>
        <w:t>в</w:t>
      </w:r>
      <w:r w:rsidR="005D04A5" w:rsidRPr="007B7841">
        <w:rPr>
          <w:sz w:val="28"/>
          <w:szCs w:val="28"/>
        </w:rPr>
        <w:t xml:space="preserve">лением </w:t>
      </w:r>
      <w:r w:rsidRPr="007B7841">
        <w:rPr>
          <w:sz w:val="28"/>
          <w:szCs w:val="28"/>
        </w:rPr>
        <w:t xml:space="preserve">Администрации </w:t>
      </w:r>
      <w:r w:rsidR="00407EDD">
        <w:rPr>
          <w:sz w:val="28"/>
          <w:szCs w:val="28"/>
        </w:rPr>
        <w:t>Бессергеневского</w:t>
      </w:r>
      <w:r w:rsidRPr="007B7841">
        <w:rPr>
          <w:sz w:val="28"/>
          <w:szCs w:val="28"/>
        </w:rPr>
        <w:t xml:space="preserve"> сельского поселения</w:t>
      </w:r>
      <w:r w:rsidR="005D04A5" w:rsidRPr="007B7841">
        <w:rPr>
          <w:sz w:val="28"/>
          <w:szCs w:val="28"/>
        </w:rPr>
        <w:t xml:space="preserve"> указанных и</w:t>
      </w:r>
      <w:r w:rsidR="005D04A5" w:rsidRPr="007B7841">
        <w:rPr>
          <w:sz w:val="28"/>
          <w:szCs w:val="28"/>
        </w:rPr>
        <w:t>з</w:t>
      </w:r>
      <w:r w:rsidR="005D04A5" w:rsidRPr="007B7841">
        <w:rPr>
          <w:sz w:val="28"/>
          <w:szCs w:val="28"/>
        </w:rPr>
        <w:t>мен</w:t>
      </w:r>
      <w:r w:rsidR="005D04A5" w:rsidRPr="007B7841">
        <w:rPr>
          <w:sz w:val="28"/>
          <w:szCs w:val="28"/>
        </w:rPr>
        <w:t>е</w:t>
      </w:r>
      <w:r w:rsidR="005D04A5" w:rsidRPr="007B7841">
        <w:rPr>
          <w:sz w:val="28"/>
          <w:szCs w:val="28"/>
        </w:rPr>
        <w:t>ний вносит соответствующие изменения в план реализации.</w:t>
      </w:r>
    </w:p>
    <w:p w:rsidR="005D04A5" w:rsidRPr="007B7841" w:rsidRDefault="00C05F47" w:rsidP="005D04A5">
      <w:pPr>
        <w:widowControl w:val="0"/>
        <w:shd w:val="clear" w:color="auto" w:fill="FFFFFF"/>
        <w:ind w:left="57" w:firstLine="709"/>
        <w:jc w:val="both"/>
        <w:rPr>
          <w:sz w:val="28"/>
          <w:szCs w:val="28"/>
        </w:rPr>
      </w:pPr>
      <w:r w:rsidRPr="007B7841">
        <w:rPr>
          <w:sz w:val="28"/>
          <w:szCs w:val="28"/>
        </w:rPr>
        <w:t>5.13</w:t>
      </w:r>
      <w:r w:rsidR="005D04A5" w:rsidRPr="007B7841">
        <w:rPr>
          <w:sz w:val="28"/>
          <w:szCs w:val="28"/>
        </w:rPr>
        <w:t xml:space="preserve">. Информация о реализации </w:t>
      </w:r>
      <w:r w:rsidRPr="007B7841">
        <w:rPr>
          <w:sz w:val="28"/>
          <w:szCs w:val="28"/>
        </w:rPr>
        <w:t>муниципальных</w:t>
      </w:r>
      <w:r w:rsidR="005D04A5" w:rsidRPr="007B7841">
        <w:rPr>
          <w:sz w:val="28"/>
          <w:szCs w:val="28"/>
        </w:rPr>
        <w:t xml:space="preserve"> программ подлежит размещению на </w:t>
      </w:r>
      <w:r w:rsidR="005D04A5" w:rsidRPr="007B7841">
        <w:rPr>
          <w:rFonts w:eastAsia="Calibri"/>
          <w:sz w:val="28"/>
          <w:szCs w:val="28"/>
          <w:lang w:eastAsia="en-US"/>
        </w:rPr>
        <w:t xml:space="preserve">официальных сайтах </w:t>
      </w:r>
      <w:r w:rsidR="005D04A5" w:rsidRPr="007B7841">
        <w:rPr>
          <w:sz w:val="28"/>
          <w:szCs w:val="28"/>
        </w:rPr>
        <w:t xml:space="preserve">ответственных исполнителей </w:t>
      </w:r>
      <w:r w:rsidRPr="007B7841">
        <w:rPr>
          <w:sz w:val="28"/>
          <w:szCs w:val="28"/>
        </w:rPr>
        <w:t>муниц</w:t>
      </w:r>
      <w:r w:rsidRPr="007B7841">
        <w:rPr>
          <w:sz w:val="28"/>
          <w:szCs w:val="28"/>
        </w:rPr>
        <w:t>и</w:t>
      </w:r>
      <w:r w:rsidRPr="007B7841">
        <w:rPr>
          <w:sz w:val="28"/>
          <w:szCs w:val="28"/>
        </w:rPr>
        <w:t>пальных</w:t>
      </w:r>
      <w:r w:rsidR="005D04A5" w:rsidRPr="007B7841">
        <w:rPr>
          <w:sz w:val="28"/>
          <w:szCs w:val="28"/>
        </w:rPr>
        <w:t xml:space="preserve"> программ</w:t>
      </w:r>
      <w:r w:rsidR="005D04A5" w:rsidRPr="007B7841">
        <w:rPr>
          <w:rFonts w:eastAsia="Calibri"/>
          <w:sz w:val="28"/>
          <w:szCs w:val="28"/>
          <w:lang w:eastAsia="en-US"/>
        </w:rPr>
        <w:t xml:space="preserve"> в информационно-телекоммуникационной сети «Интернет»</w:t>
      </w:r>
      <w:r w:rsidR="005D04A5" w:rsidRPr="007B7841">
        <w:rPr>
          <w:sz w:val="28"/>
          <w:szCs w:val="28"/>
        </w:rPr>
        <w:t xml:space="preserve">. </w:t>
      </w:r>
    </w:p>
    <w:p w:rsidR="005D04A5" w:rsidRPr="007B7841" w:rsidRDefault="005D04A5" w:rsidP="005D04A5">
      <w:pPr>
        <w:widowControl w:val="0"/>
        <w:shd w:val="clear" w:color="auto" w:fill="FFFFFF"/>
        <w:ind w:firstLine="709"/>
        <w:jc w:val="both"/>
        <w:rPr>
          <w:sz w:val="28"/>
          <w:szCs w:val="28"/>
          <w:highlight w:val="yellow"/>
        </w:rPr>
      </w:pPr>
    </w:p>
    <w:p w:rsidR="005D04A5" w:rsidRPr="007B7841" w:rsidRDefault="005D04A5" w:rsidP="005D04A5">
      <w:pPr>
        <w:pStyle w:val="1"/>
        <w:keepNext w:val="0"/>
        <w:widowControl w:val="0"/>
        <w:shd w:val="clear" w:color="auto" w:fill="FFFFFF"/>
        <w:rPr>
          <w:b w:val="0"/>
          <w:sz w:val="28"/>
          <w:szCs w:val="28"/>
        </w:rPr>
      </w:pPr>
      <w:r w:rsidRPr="007B7841">
        <w:rPr>
          <w:b w:val="0"/>
          <w:sz w:val="28"/>
          <w:szCs w:val="28"/>
        </w:rPr>
        <w:t xml:space="preserve">6. Полномочия ответственного исполнителя, </w:t>
      </w:r>
    </w:p>
    <w:p w:rsidR="005D04A5" w:rsidRPr="007B7841" w:rsidRDefault="005D04A5" w:rsidP="005D04A5">
      <w:pPr>
        <w:pStyle w:val="1"/>
        <w:keepNext w:val="0"/>
        <w:widowControl w:val="0"/>
        <w:shd w:val="clear" w:color="auto" w:fill="FFFFFF"/>
        <w:rPr>
          <w:b w:val="0"/>
          <w:sz w:val="28"/>
          <w:szCs w:val="28"/>
        </w:rPr>
      </w:pPr>
      <w:r w:rsidRPr="007B7841">
        <w:rPr>
          <w:b w:val="0"/>
          <w:sz w:val="28"/>
          <w:szCs w:val="28"/>
        </w:rPr>
        <w:t xml:space="preserve">соисполнителей и участников </w:t>
      </w:r>
      <w:proofErr w:type="gramStart"/>
      <w:r w:rsidR="00C05F47" w:rsidRPr="007B7841">
        <w:rPr>
          <w:b w:val="0"/>
          <w:sz w:val="28"/>
          <w:szCs w:val="28"/>
        </w:rPr>
        <w:t>муниципальной</w:t>
      </w:r>
      <w:proofErr w:type="gramEnd"/>
    </w:p>
    <w:p w:rsidR="00C05F47" w:rsidRPr="007B7841" w:rsidRDefault="005D04A5" w:rsidP="005D04A5">
      <w:pPr>
        <w:pStyle w:val="1"/>
        <w:keepNext w:val="0"/>
        <w:widowControl w:val="0"/>
        <w:shd w:val="clear" w:color="auto" w:fill="FFFFFF"/>
        <w:rPr>
          <w:b w:val="0"/>
          <w:sz w:val="28"/>
          <w:szCs w:val="28"/>
        </w:rPr>
      </w:pPr>
      <w:r w:rsidRPr="007B7841">
        <w:rPr>
          <w:b w:val="0"/>
          <w:sz w:val="28"/>
          <w:szCs w:val="28"/>
        </w:rPr>
        <w:t xml:space="preserve">программы при разработке и реализации </w:t>
      </w:r>
    </w:p>
    <w:p w:rsidR="005D04A5" w:rsidRPr="007B7841" w:rsidRDefault="00C05F47" w:rsidP="005D04A5">
      <w:pPr>
        <w:pStyle w:val="1"/>
        <w:keepNext w:val="0"/>
        <w:widowControl w:val="0"/>
        <w:shd w:val="clear" w:color="auto" w:fill="FFFFFF"/>
        <w:rPr>
          <w:b w:val="0"/>
          <w:sz w:val="28"/>
          <w:szCs w:val="28"/>
        </w:rPr>
      </w:pPr>
      <w:r w:rsidRPr="007B7841">
        <w:rPr>
          <w:b w:val="0"/>
          <w:sz w:val="28"/>
          <w:szCs w:val="28"/>
        </w:rPr>
        <w:t>муниципальных</w:t>
      </w:r>
      <w:r w:rsidR="005D04A5" w:rsidRPr="007B7841">
        <w:rPr>
          <w:b w:val="0"/>
          <w:sz w:val="28"/>
          <w:szCs w:val="28"/>
        </w:rPr>
        <w:t xml:space="preserve"> программ</w:t>
      </w:r>
    </w:p>
    <w:p w:rsidR="005D04A5" w:rsidRPr="007B7841" w:rsidRDefault="005D04A5" w:rsidP="005D04A5">
      <w:pPr>
        <w:widowControl w:val="0"/>
        <w:shd w:val="clear" w:color="auto" w:fill="FFFFFF"/>
        <w:jc w:val="both"/>
        <w:rPr>
          <w:sz w:val="28"/>
          <w:szCs w:val="28"/>
          <w:highlight w:val="yellow"/>
        </w:rPr>
      </w:pP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6.1. Ответственный исполнитель </w:t>
      </w:r>
      <w:r w:rsidR="00260769" w:rsidRPr="007B7841">
        <w:rPr>
          <w:sz w:val="28"/>
          <w:szCs w:val="28"/>
        </w:rPr>
        <w:t>муниципальной</w:t>
      </w:r>
      <w:r w:rsidRPr="007B7841">
        <w:rPr>
          <w:sz w:val="28"/>
          <w:szCs w:val="28"/>
        </w:rPr>
        <w:t xml:space="preserve"> программы:</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обеспечивает разработку </w:t>
      </w:r>
      <w:r w:rsidR="00260769" w:rsidRPr="007B7841">
        <w:rPr>
          <w:sz w:val="28"/>
          <w:szCs w:val="28"/>
        </w:rPr>
        <w:t>муниципальной</w:t>
      </w:r>
      <w:r w:rsidRPr="007B7841">
        <w:rPr>
          <w:sz w:val="28"/>
          <w:szCs w:val="28"/>
        </w:rPr>
        <w:t xml:space="preserve"> программы, ее согласование с соисполнителями и внесение в установленном порядке проекта постановл</w:t>
      </w:r>
      <w:r w:rsidRPr="007B7841">
        <w:rPr>
          <w:sz w:val="28"/>
          <w:szCs w:val="28"/>
        </w:rPr>
        <w:t>е</w:t>
      </w:r>
      <w:r w:rsidRPr="007B7841">
        <w:rPr>
          <w:sz w:val="28"/>
          <w:szCs w:val="28"/>
        </w:rPr>
        <w:t xml:space="preserve">ния </w:t>
      </w:r>
      <w:r w:rsidR="00260769" w:rsidRPr="007B7841">
        <w:rPr>
          <w:sz w:val="28"/>
          <w:szCs w:val="28"/>
        </w:rPr>
        <w:t xml:space="preserve">Администрации </w:t>
      </w:r>
      <w:r w:rsidR="00407EDD">
        <w:rPr>
          <w:sz w:val="28"/>
          <w:szCs w:val="28"/>
        </w:rPr>
        <w:t>Бессергеневского</w:t>
      </w:r>
      <w:r w:rsidR="00260769" w:rsidRPr="007B7841">
        <w:rPr>
          <w:sz w:val="28"/>
          <w:szCs w:val="28"/>
        </w:rPr>
        <w:t xml:space="preserve"> сельского поселения</w:t>
      </w:r>
      <w:r w:rsidRPr="007B7841">
        <w:rPr>
          <w:sz w:val="28"/>
          <w:szCs w:val="28"/>
        </w:rPr>
        <w:t xml:space="preserve"> об утверждении </w:t>
      </w:r>
      <w:r w:rsidR="00260769" w:rsidRPr="007B7841">
        <w:rPr>
          <w:sz w:val="28"/>
          <w:szCs w:val="28"/>
        </w:rPr>
        <w:t>муниципальной</w:t>
      </w:r>
      <w:r w:rsidRPr="007B7841">
        <w:rPr>
          <w:sz w:val="28"/>
          <w:szCs w:val="28"/>
        </w:rPr>
        <w:t xml:space="preserve"> программы в </w:t>
      </w:r>
      <w:r w:rsidR="00AB0097" w:rsidRPr="007B7841">
        <w:rPr>
          <w:sz w:val="28"/>
          <w:szCs w:val="28"/>
        </w:rPr>
        <w:t xml:space="preserve">Администрацию </w:t>
      </w:r>
      <w:r w:rsidR="00407EDD">
        <w:rPr>
          <w:sz w:val="28"/>
          <w:szCs w:val="28"/>
        </w:rPr>
        <w:t>Бессергеневского</w:t>
      </w:r>
      <w:r w:rsidR="00AB0097" w:rsidRPr="007B7841">
        <w:rPr>
          <w:sz w:val="28"/>
          <w:szCs w:val="28"/>
        </w:rPr>
        <w:t xml:space="preserve"> сельского п</w:t>
      </w:r>
      <w:r w:rsidR="00AB0097" w:rsidRPr="007B7841">
        <w:rPr>
          <w:sz w:val="28"/>
          <w:szCs w:val="28"/>
        </w:rPr>
        <w:t>о</w:t>
      </w:r>
      <w:r w:rsidR="00AB0097" w:rsidRPr="007B7841">
        <w:rPr>
          <w:sz w:val="28"/>
          <w:szCs w:val="28"/>
        </w:rPr>
        <w:t>селения</w:t>
      </w:r>
      <w:r w:rsidRPr="007B7841">
        <w:rPr>
          <w:sz w:val="28"/>
          <w:szCs w:val="28"/>
        </w:rPr>
        <w:t>;</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формирует в соответствии с методическими рекомендациями структуру </w:t>
      </w:r>
      <w:r w:rsidR="00AB0097" w:rsidRPr="007B7841">
        <w:rPr>
          <w:sz w:val="28"/>
          <w:szCs w:val="28"/>
        </w:rPr>
        <w:t>муниципальной</w:t>
      </w:r>
      <w:r w:rsidRPr="007B7841">
        <w:rPr>
          <w:sz w:val="28"/>
          <w:szCs w:val="28"/>
        </w:rPr>
        <w:t xml:space="preserve"> программы, а также перечень соисполнителей и участников </w:t>
      </w:r>
      <w:r w:rsidR="00AB0097" w:rsidRPr="007B7841">
        <w:rPr>
          <w:sz w:val="28"/>
          <w:szCs w:val="28"/>
        </w:rPr>
        <w:t>муниципальной</w:t>
      </w:r>
      <w:r w:rsidRPr="007B7841">
        <w:rPr>
          <w:sz w:val="28"/>
          <w:szCs w:val="28"/>
        </w:rPr>
        <w:t xml:space="preserve"> программы;</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организует реализацию </w:t>
      </w:r>
      <w:r w:rsidR="00AB0097" w:rsidRPr="007B7841">
        <w:rPr>
          <w:sz w:val="28"/>
          <w:szCs w:val="28"/>
        </w:rPr>
        <w:t>муниципальной</w:t>
      </w:r>
      <w:r w:rsidRPr="007B7841">
        <w:rPr>
          <w:sz w:val="28"/>
          <w:szCs w:val="28"/>
        </w:rPr>
        <w:t xml:space="preserve"> программы, вносит предложения </w:t>
      </w:r>
      <w:r w:rsidR="00AB0097" w:rsidRPr="007B7841">
        <w:rPr>
          <w:sz w:val="28"/>
          <w:szCs w:val="28"/>
        </w:rPr>
        <w:t xml:space="preserve">главе Администрации </w:t>
      </w:r>
      <w:r w:rsidR="00407EDD">
        <w:rPr>
          <w:sz w:val="28"/>
          <w:szCs w:val="28"/>
        </w:rPr>
        <w:t>Бессергеневского</w:t>
      </w:r>
      <w:r w:rsidR="00AB0097" w:rsidRPr="007B7841">
        <w:rPr>
          <w:sz w:val="28"/>
          <w:szCs w:val="28"/>
        </w:rPr>
        <w:t xml:space="preserve"> сельского поселения</w:t>
      </w:r>
      <w:r w:rsidRPr="007B7841">
        <w:rPr>
          <w:sz w:val="28"/>
          <w:szCs w:val="28"/>
        </w:rPr>
        <w:t xml:space="preserve"> об изменениях в </w:t>
      </w:r>
      <w:r w:rsidR="00AB0097" w:rsidRPr="007B7841">
        <w:rPr>
          <w:sz w:val="28"/>
          <w:szCs w:val="28"/>
        </w:rPr>
        <w:t>муниципальную</w:t>
      </w:r>
      <w:r w:rsidRPr="007B7841">
        <w:rPr>
          <w:sz w:val="28"/>
          <w:szCs w:val="28"/>
        </w:rPr>
        <w:t xml:space="preserve"> программу и несет ответственность за достижение целевых показателей</w:t>
      </w:r>
      <w:r w:rsidR="00AB0097" w:rsidRPr="007B7841">
        <w:rPr>
          <w:sz w:val="28"/>
          <w:szCs w:val="28"/>
        </w:rPr>
        <w:t xml:space="preserve"> муниципальной</w:t>
      </w:r>
      <w:r w:rsidRPr="007B7841">
        <w:rPr>
          <w:sz w:val="28"/>
          <w:szCs w:val="28"/>
        </w:rPr>
        <w:t xml:space="preserve"> программы, а также конечных результатов ее ре</w:t>
      </w:r>
      <w:r w:rsidRPr="007B7841">
        <w:rPr>
          <w:sz w:val="28"/>
          <w:szCs w:val="28"/>
        </w:rPr>
        <w:t>а</w:t>
      </w:r>
      <w:r w:rsidRPr="007B7841">
        <w:rPr>
          <w:sz w:val="28"/>
          <w:szCs w:val="28"/>
        </w:rPr>
        <w:t>лиз</w:t>
      </w:r>
      <w:r w:rsidRPr="007B7841">
        <w:rPr>
          <w:sz w:val="28"/>
          <w:szCs w:val="28"/>
        </w:rPr>
        <w:t>а</w:t>
      </w:r>
      <w:r w:rsidRPr="007B7841">
        <w:rPr>
          <w:sz w:val="28"/>
          <w:szCs w:val="28"/>
        </w:rPr>
        <w:t>ции;</w:t>
      </w:r>
    </w:p>
    <w:p w:rsidR="00AB0097" w:rsidRPr="007B7841" w:rsidRDefault="00AB0097" w:rsidP="00AB0097">
      <w:pPr>
        <w:widowControl w:val="0"/>
        <w:ind w:firstLine="709"/>
        <w:jc w:val="both"/>
        <w:rPr>
          <w:sz w:val="28"/>
          <w:szCs w:val="28"/>
        </w:rPr>
      </w:pPr>
      <w:r w:rsidRPr="007B7841">
        <w:rPr>
          <w:sz w:val="28"/>
          <w:szCs w:val="28"/>
        </w:rPr>
        <w:t xml:space="preserve">представляет по запросу Администрации </w:t>
      </w:r>
      <w:r w:rsidR="00407EDD">
        <w:rPr>
          <w:sz w:val="28"/>
          <w:szCs w:val="28"/>
        </w:rPr>
        <w:t>Бессергеневского</w:t>
      </w:r>
      <w:r w:rsidRPr="007B7841">
        <w:rPr>
          <w:sz w:val="28"/>
          <w:szCs w:val="28"/>
        </w:rPr>
        <w:t xml:space="preserve"> сельского п</w:t>
      </w:r>
      <w:r w:rsidRPr="007B7841">
        <w:rPr>
          <w:sz w:val="28"/>
          <w:szCs w:val="28"/>
        </w:rPr>
        <w:t>о</w:t>
      </w:r>
      <w:r w:rsidRPr="007B7841">
        <w:rPr>
          <w:sz w:val="28"/>
          <w:szCs w:val="28"/>
        </w:rPr>
        <w:t>сел</w:t>
      </w:r>
      <w:r w:rsidRPr="007B7841">
        <w:rPr>
          <w:sz w:val="28"/>
          <w:szCs w:val="28"/>
        </w:rPr>
        <w:t>е</w:t>
      </w:r>
      <w:r w:rsidRPr="007B7841">
        <w:rPr>
          <w:sz w:val="28"/>
          <w:szCs w:val="28"/>
        </w:rPr>
        <w:t>ния сведения (с учетом информации, представленной соисполнителями и участниками муниципальной программы), о реализации муниципальной пр</w:t>
      </w:r>
      <w:r w:rsidRPr="007B7841">
        <w:rPr>
          <w:sz w:val="28"/>
          <w:szCs w:val="28"/>
        </w:rPr>
        <w:t>о</w:t>
      </w:r>
      <w:r w:rsidRPr="007B7841">
        <w:rPr>
          <w:sz w:val="28"/>
          <w:szCs w:val="28"/>
        </w:rPr>
        <w:t>граммы;</w:t>
      </w:r>
    </w:p>
    <w:p w:rsidR="00AB0097" w:rsidRPr="007B7841" w:rsidRDefault="00AB0097" w:rsidP="00AB0097">
      <w:pPr>
        <w:widowControl w:val="0"/>
        <w:ind w:firstLine="709"/>
        <w:jc w:val="both"/>
        <w:rPr>
          <w:sz w:val="28"/>
          <w:szCs w:val="28"/>
        </w:rPr>
      </w:pPr>
      <w:r w:rsidRPr="007B7841">
        <w:rPr>
          <w:sz w:val="28"/>
          <w:szCs w:val="28"/>
        </w:rPr>
        <w:t>подготавливает отчеты об исполнении плана реализации (с учетом и</w:t>
      </w:r>
      <w:r w:rsidRPr="007B7841">
        <w:rPr>
          <w:sz w:val="28"/>
          <w:szCs w:val="28"/>
        </w:rPr>
        <w:t>н</w:t>
      </w:r>
      <w:r w:rsidRPr="007B7841">
        <w:rPr>
          <w:sz w:val="28"/>
          <w:szCs w:val="28"/>
        </w:rPr>
        <w:t xml:space="preserve">формации, представленной соисполнителями и участниками муниципальной программы) и вносит их на рассмотрение Администрации </w:t>
      </w:r>
      <w:r w:rsidR="00407EDD">
        <w:rPr>
          <w:sz w:val="28"/>
          <w:szCs w:val="28"/>
        </w:rPr>
        <w:t>Бессергеневского</w:t>
      </w:r>
      <w:r w:rsidRPr="007B7841">
        <w:rPr>
          <w:sz w:val="28"/>
          <w:szCs w:val="28"/>
        </w:rPr>
        <w:t xml:space="preserve"> </w:t>
      </w:r>
      <w:r w:rsidRPr="007B7841">
        <w:rPr>
          <w:sz w:val="28"/>
          <w:szCs w:val="28"/>
        </w:rPr>
        <w:lastRenderedPageBreak/>
        <w:t>сельского поселения;</w:t>
      </w:r>
    </w:p>
    <w:p w:rsidR="00AB0097" w:rsidRPr="007B7841" w:rsidRDefault="00AB0097" w:rsidP="00AB0097">
      <w:pPr>
        <w:widowControl w:val="0"/>
        <w:ind w:firstLine="709"/>
        <w:jc w:val="both"/>
        <w:rPr>
          <w:sz w:val="28"/>
          <w:szCs w:val="28"/>
        </w:rPr>
      </w:pPr>
      <w:bookmarkStart w:id="1" w:name="sub_10478"/>
      <w:r w:rsidRPr="007B7841">
        <w:rPr>
          <w:sz w:val="28"/>
          <w:szCs w:val="28"/>
        </w:rPr>
        <w:t xml:space="preserve">подготавливает отчет о реализации муниципальной программы по итогам года, согласовывает и вносит на рассмотрение Администрации </w:t>
      </w:r>
      <w:r w:rsidR="00407EDD">
        <w:rPr>
          <w:sz w:val="28"/>
          <w:szCs w:val="28"/>
        </w:rPr>
        <w:t>Бессергеневск</w:t>
      </w:r>
      <w:r w:rsidR="00407EDD">
        <w:rPr>
          <w:sz w:val="28"/>
          <w:szCs w:val="28"/>
        </w:rPr>
        <w:t>о</w:t>
      </w:r>
      <w:r w:rsidR="00407EDD">
        <w:rPr>
          <w:sz w:val="28"/>
          <w:szCs w:val="28"/>
        </w:rPr>
        <w:t>го</w:t>
      </w:r>
      <w:r w:rsidRPr="007B7841">
        <w:rPr>
          <w:sz w:val="28"/>
          <w:szCs w:val="28"/>
        </w:rPr>
        <w:t xml:space="preserve"> сельского поселения проект постановления Администрации </w:t>
      </w:r>
      <w:r w:rsidR="00407EDD">
        <w:rPr>
          <w:sz w:val="28"/>
          <w:szCs w:val="28"/>
        </w:rPr>
        <w:t>Бессергеневск</w:t>
      </w:r>
      <w:r w:rsidR="00407EDD">
        <w:rPr>
          <w:sz w:val="28"/>
          <w:szCs w:val="28"/>
        </w:rPr>
        <w:t>о</w:t>
      </w:r>
      <w:r w:rsidR="00407EDD">
        <w:rPr>
          <w:sz w:val="28"/>
          <w:szCs w:val="28"/>
        </w:rPr>
        <w:t>го</w:t>
      </w:r>
      <w:r w:rsidRPr="007B7841">
        <w:rPr>
          <w:sz w:val="28"/>
          <w:szCs w:val="28"/>
        </w:rPr>
        <w:t xml:space="preserve"> сел</w:t>
      </w:r>
      <w:r w:rsidRPr="007B7841">
        <w:rPr>
          <w:sz w:val="28"/>
          <w:szCs w:val="28"/>
        </w:rPr>
        <w:t>ь</w:t>
      </w:r>
      <w:r w:rsidRPr="007B7841">
        <w:rPr>
          <w:sz w:val="28"/>
          <w:szCs w:val="28"/>
        </w:rPr>
        <w:t>ского поселения об утверждении отчета.</w:t>
      </w:r>
    </w:p>
    <w:p w:rsidR="006422A5" w:rsidRPr="007B7841" w:rsidRDefault="006422A5" w:rsidP="006422A5">
      <w:pPr>
        <w:widowControl w:val="0"/>
        <w:ind w:firstLine="709"/>
        <w:jc w:val="both"/>
        <w:rPr>
          <w:sz w:val="28"/>
          <w:szCs w:val="28"/>
        </w:rPr>
      </w:pPr>
      <w:bookmarkStart w:id="2" w:name="sub_1048"/>
      <w:bookmarkEnd w:id="1"/>
      <w:r w:rsidRPr="007B7841">
        <w:rPr>
          <w:sz w:val="28"/>
          <w:szCs w:val="28"/>
        </w:rPr>
        <w:t>6.2. Соисполнитель муниципальной программы:</w:t>
      </w:r>
    </w:p>
    <w:bookmarkEnd w:id="2"/>
    <w:p w:rsidR="006422A5" w:rsidRPr="007B7841" w:rsidRDefault="006422A5" w:rsidP="006422A5">
      <w:pPr>
        <w:widowControl w:val="0"/>
        <w:ind w:firstLine="709"/>
        <w:jc w:val="both"/>
        <w:rPr>
          <w:sz w:val="28"/>
          <w:szCs w:val="28"/>
        </w:rPr>
      </w:pPr>
      <w:r w:rsidRPr="007B7841">
        <w:rPr>
          <w:sz w:val="28"/>
          <w:szCs w:val="28"/>
        </w:rPr>
        <w:t xml:space="preserve">обеспечивает разработку и реализацию подпрограммы, согласование </w:t>
      </w:r>
      <w:r w:rsidRPr="007B7841">
        <w:rPr>
          <w:spacing w:val="-6"/>
          <w:sz w:val="28"/>
          <w:szCs w:val="28"/>
        </w:rPr>
        <w:t>пр</w:t>
      </w:r>
      <w:r w:rsidRPr="007B7841">
        <w:rPr>
          <w:spacing w:val="-6"/>
          <w:sz w:val="28"/>
          <w:szCs w:val="28"/>
        </w:rPr>
        <w:t>о</w:t>
      </w:r>
      <w:r w:rsidRPr="007B7841">
        <w:rPr>
          <w:spacing w:val="-6"/>
          <w:sz w:val="28"/>
          <w:szCs w:val="28"/>
        </w:rPr>
        <w:t>екта муниципальной программы с участниками муниципальной программы</w:t>
      </w:r>
      <w:r w:rsidRPr="007B7841">
        <w:rPr>
          <w:sz w:val="28"/>
          <w:szCs w:val="28"/>
        </w:rPr>
        <w:t xml:space="preserve"> в части соответствующей подпрограммы, в реализации которой предполагается их уч</w:t>
      </w:r>
      <w:r w:rsidRPr="007B7841">
        <w:rPr>
          <w:sz w:val="28"/>
          <w:szCs w:val="28"/>
        </w:rPr>
        <w:t>а</w:t>
      </w:r>
      <w:r w:rsidRPr="007B7841">
        <w:rPr>
          <w:sz w:val="28"/>
          <w:szCs w:val="28"/>
        </w:rPr>
        <w:t>стие;</w:t>
      </w:r>
    </w:p>
    <w:p w:rsidR="006422A5" w:rsidRPr="007B7841" w:rsidRDefault="006422A5" w:rsidP="006422A5">
      <w:pPr>
        <w:widowControl w:val="0"/>
        <w:ind w:firstLine="709"/>
        <w:jc w:val="both"/>
        <w:rPr>
          <w:sz w:val="28"/>
          <w:szCs w:val="28"/>
        </w:rPr>
      </w:pPr>
      <w:r w:rsidRPr="007B7841">
        <w:rPr>
          <w:sz w:val="28"/>
          <w:szCs w:val="28"/>
        </w:rPr>
        <w:t xml:space="preserve">вносит предложения главе Администрации </w:t>
      </w:r>
      <w:r w:rsidR="00407EDD">
        <w:rPr>
          <w:sz w:val="28"/>
          <w:szCs w:val="28"/>
        </w:rPr>
        <w:t>Бессергеневского</w:t>
      </w:r>
      <w:r w:rsidRPr="007B7841">
        <w:rPr>
          <w:sz w:val="28"/>
          <w:szCs w:val="28"/>
        </w:rPr>
        <w:t xml:space="preserve"> сельского поселения  об изменениях в муниципальную программу, согласованные с о</w:t>
      </w:r>
      <w:r w:rsidRPr="007B7841">
        <w:rPr>
          <w:sz w:val="28"/>
          <w:szCs w:val="28"/>
        </w:rPr>
        <w:t>т</w:t>
      </w:r>
      <w:r w:rsidRPr="007B7841">
        <w:rPr>
          <w:sz w:val="28"/>
          <w:szCs w:val="28"/>
        </w:rPr>
        <w:t>ветственным исполнителем муниципальной программы;</w:t>
      </w:r>
    </w:p>
    <w:p w:rsidR="006422A5" w:rsidRPr="007B7841" w:rsidRDefault="006422A5" w:rsidP="006422A5">
      <w:pPr>
        <w:widowControl w:val="0"/>
        <w:ind w:firstLine="709"/>
        <w:jc w:val="both"/>
        <w:rPr>
          <w:sz w:val="28"/>
          <w:szCs w:val="28"/>
        </w:rPr>
      </w:pPr>
      <w:r w:rsidRPr="007B7841">
        <w:rPr>
          <w:sz w:val="28"/>
          <w:szCs w:val="28"/>
        </w:rPr>
        <w:t>осуществляет реализацию мероприятий подпрограммы муниципальной программы в рамках своей компетенции;</w:t>
      </w:r>
    </w:p>
    <w:p w:rsidR="006422A5" w:rsidRPr="007B7841" w:rsidRDefault="006422A5" w:rsidP="006422A5">
      <w:pPr>
        <w:widowControl w:val="0"/>
        <w:ind w:firstLine="709"/>
        <w:jc w:val="both"/>
        <w:rPr>
          <w:sz w:val="28"/>
          <w:szCs w:val="28"/>
        </w:rPr>
      </w:pPr>
      <w:bookmarkStart w:id="3" w:name="sub_10482"/>
      <w:r w:rsidRPr="007B7841">
        <w:rPr>
          <w:sz w:val="28"/>
          <w:szCs w:val="28"/>
        </w:rPr>
        <w:t>представляет в установленный срок ответственному исполнителю свед</w:t>
      </w:r>
      <w:r w:rsidRPr="007B7841">
        <w:rPr>
          <w:sz w:val="28"/>
          <w:szCs w:val="28"/>
        </w:rPr>
        <w:t>е</w:t>
      </w:r>
      <w:r w:rsidRPr="007B7841">
        <w:rPr>
          <w:sz w:val="28"/>
          <w:szCs w:val="28"/>
        </w:rPr>
        <w:t>ния (с учетом информации, представленной участниками муниципальной пр</w:t>
      </w:r>
      <w:r w:rsidRPr="007B7841">
        <w:rPr>
          <w:sz w:val="28"/>
          <w:szCs w:val="28"/>
        </w:rPr>
        <w:t>о</w:t>
      </w:r>
      <w:r w:rsidRPr="007B7841">
        <w:rPr>
          <w:sz w:val="28"/>
          <w:szCs w:val="28"/>
        </w:rPr>
        <w:t xml:space="preserve">граммы), необходимые для подготовки ответов на запросы Администрации </w:t>
      </w:r>
      <w:r w:rsidR="00407EDD">
        <w:rPr>
          <w:sz w:val="28"/>
          <w:szCs w:val="28"/>
        </w:rPr>
        <w:t>Бессергеневского</w:t>
      </w:r>
      <w:r w:rsidRPr="007B7841">
        <w:rPr>
          <w:sz w:val="28"/>
          <w:szCs w:val="28"/>
        </w:rPr>
        <w:t xml:space="preserve"> сельского поселения</w:t>
      </w:r>
      <w:proofErr w:type="gramStart"/>
      <w:r w:rsidRPr="007B7841">
        <w:rPr>
          <w:sz w:val="28"/>
          <w:szCs w:val="28"/>
        </w:rPr>
        <w:t xml:space="preserve"> ;</w:t>
      </w:r>
      <w:proofErr w:type="gramEnd"/>
    </w:p>
    <w:bookmarkEnd w:id="3"/>
    <w:p w:rsidR="006422A5" w:rsidRPr="007B7841" w:rsidRDefault="006422A5" w:rsidP="006422A5">
      <w:pPr>
        <w:widowControl w:val="0"/>
        <w:ind w:firstLine="709"/>
        <w:jc w:val="both"/>
        <w:rPr>
          <w:sz w:val="28"/>
          <w:szCs w:val="28"/>
        </w:rPr>
      </w:pPr>
      <w:r w:rsidRPr="007B7841">
        <w:rPr>
          <w:sz w:val="28"/>
          <w:szCs w:val="28"/>
        </w:rPr>
        <w:t>представляет ответственному исполнителю информацию, необходимую для подготовки отчетов об исполнении плана реализации и отчета о реализации муниципальной программы по итогам года (с учетом информации, предста</w:t>
      </w:r>
      <w:r w:rsidRPr="007B7841">
        <w:rPr>
          <w:sz w:val="28"/>
          <w:szCs w:val="28"/>
        </w:rPr>
        <w:t>в</w:t>
      </w:r>
      <w:r w:rsidRPr="007B7841">
        <w:rPr>
          <w:sz w:val="28"/>
          <w:szCs w:val="28"/>
        </w:rPr>
        <w:t>ленной участниками муниципальной программы);</w:t>
      </w:r>
    </w:p>
    <w:p w:rsidR="006422A5" w:rsidRPr="007B7841" w:rsidRDefault="006422A5" w:rsidP="006422A5">
      <w:pPr>
        <w:widowControl w:val="0"/>
        <w:ind w:firstLine="709"/>
        <w:jc w:val="both"/>
        <w:rPr>
          <w:sz w:val="28"/>
          <w:szCs w:val="28"/>
        </w:rPr>
      </w:pPr>
      <w:bookmarkStart w:id="4" w:name="sub_10484"/>
      <w:r w:rsidRPr="007B7841">
        <w:rPr>
          <w:sz w:val="28"/>
          <w:szCs w:val="28"/>
        </w:rPr>
        <w:t>представляет ответственному исполнителю копии актов, подтвержда</w:t>
      </w:r>
      <w:r w:rsidRPr="007B7841">
        <w:rPr>
          <w:sz w:val="28"/>
          <w:szCs w:val="28"/>
        </w:rPr>
        <w:t>ю</w:t>
      </w:r>
      <w:r w:rsidRPr="007B7841">
        <w:rPr>
          <w:sz w:val="28"/>
          <w:szCs w:val="28"/>
        </w:rPr>
        <w:t>щих сдачу и прием в эксплуатацию объектов, строительство которых заверш</w:t>
      </w:r>
      <w:r w:rsidRPr="007B7841">
        <w:rPr>
          <w:sz w:val="28"/>
          <w:szCs w:val="28"/>
        </w:rPr>
        <w:t>е</w:t>
      </w:r>
      <w:r w:rsidRPr="007B7841">
        <w:rPr>
          <w:sz w:val="28"/>
          <w:szCs w:val="28"/>
        </w:rPr>
        <w:t>но, актов выполнения работ и иных документов, подтверждающих исполнение обязательств по заключенным муниципальным контрактам (гражданско-правовым договорам) в рамках реализации мероприятий муниципальной пр</w:t>
      </w:r>
      <w:r w:rsidRPr="007B7841">
        <w:rPr>
          <w:sz w:val="28"/>
          <w:szCs w:val="28"/>
        </w:rPr>
        <w:t>о</w:t>
      </w:r>
      <w:r w:rsidRPr="007B7841">
        <w:rPr>
          <w:sz w:val="28"/>
          <w:szCs w:val="28"/>
        </w:rPr>
        <w:t>граммы.</w:t>
      </w:r>
    </w:p>
    <w:bookmarkEnd w:id="4"/>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6.3. Участник </w:t>
      </w:r>
      <w:r w:rsidR="006422A5" w:rsidRPr="007B7841">
        <w:rPr>
          <w:sz w:val="28"/>
          <w:szCs w:val="28"/>
        </w:rPr>
        <w:t>муниципальной</w:t>
      </w:r>
      <w:r w:rsidRPr="007B7841">
        <w:rPr>
          <w:sz w:val="28"/>
          <w:szCs w:val="28"/>
        </w:rPr>
        <w:t xml:space="preserve"> программы:</w:t>
      </w:r>
    </w:p>
    <w:p w:rsidR="005D04A5" w:rsidRPr="007B7841" w:rsidRDefault="005D04A5" w:rsidP="005D04A5">
      <w:pPr>
        <w:widowControl w:val="0"/>
        <w:shd w:val="clear" w:color="auto" w:fill="FFFFFF"/>
        <w:ind w:firstLine="709"/>
        <w:jc w:val="both"/>
        <w:rPr>
          <w:sz w:val="28"/>
          <w:szCs w:val="28"/>
        </w:rPr>
      </w:pPr>
      <w:r w:rsidRPr="007B7841">
        <w:rPr>
          <w:sz w:val="28"/>
          <w:szCs w:val="28"/>
        </w:rPr>
        <w:t xml:space="preserve">осуществляет реализацию </w:t>
      </w:r>
      <w:r w:rsidRPr="007B7841">
        <w:rPr>
          <w:sz w:val="28"/>
          <w:szCs w:val="28"/>
          <w:shd w:val="clear" w:color="auto" w:fill="FFFFFF"/>
        </w:rPr>
        <w:t>основного</w:t>
      </w:r>
      <w:r w:rsidRPr="007B7841">
        <w:rPr>
          <w:sz w:val="28"/>
          <w:szCs w:val="28"/>
        </w:rPr>
        <w:t xml:space="preserve"> мероприятия подпрограммы, при</w:t>
      </w:r>
      <w:r w:rsidRPr="007B7841">
        <w:rPr>
          <w:sz w:val="28"/>
          <w:szCs w:val="28"/>
        </w:rPr>
        <w:t>о</w:t>
      </w:r>
      <w:r w:rsidRPr="007B7841">
        <w:rPr>
          <w:sz w:val="28"/>
          <w:szCs w:val="28"/>
        </w:rPr>
        <w:t>ритетного основного мероприятия, мероприятия ведомственной целевой пр</w:t>
      </w:r>
      <w:r w:rsidRPr="007B7841">
        <w:rPr>
          <w:sz w:val="28"/>
          <w:szCs w:val="28"/>
        </w:rPr>
        <w:t>о</w:t>
      </w:r>
      <w:r w:rsidRPr="007B7841">
        <w:rPr>
          <w:sz w:val="28"/>
          <w:szCs w:val="28"/>
        </w:rPr>
        <w:t xml:space="preserve">граммы, входящих в состав </w:t>
      </w:r>
      <w:r w:rsidR="006422A5" w:rsidRPr="007B7841">
        <w:rPr>
          <w:sz w:val="28"/>
          <w:szCs w:val="28"/>
        </w:rPr>
        <w:t>муниципальной</w:t>
      </w:r>
      <w:r w:rsidRPr="007B7841">
        <w:rPr>
          <w:sz w:val="28"/>
          <w:szCs w:val="28"/>
        </w:rPr>
        <w:t xml:space="preserve"> программы, в рамках своей комп</w:t>
      </w:r>
      <w:r w:rsidRPr="007B7841">
        <w:rPr>
          <w:sz w:val="28"/>
          <w:szCs w:val="28"/>
        </w:rPr>
        <w:t>е</w:t>
      </w:r>
      <w:r w:rsidRPr="007B7841">
        <w:rPr>
          <w:sz w:val="28"/>
          <w:szCs w:val="28"/>
        </w:rPr>
        <w:t>тенции;</w:t>
      </w:r>
    </w:p>
    <w:p w:rsidR="005D04A5" w:rsidRPr="007B7841" w:rsidRDefault="005D04A5" w:rsidP="005D04A5">
      <w:pPr>
        <w:widowControl w:val="0"/>
        <w:shd w:val="clear" w:color="auto" w:fill="FFFFFF"/>
        <w:ind w:firstLine="709"/>
        <w:jc w:val="both"/>
        <w:rPr>
          <w:spacing w:val="-4"/>
          <w:sz w:val="28"/>
          <w:szCs w:val="28"/>
        </w:rPr>
      </w:pPr>
      <w:r w:rsidRPr="007B7841">
        <w:rPr>
          <w:spacing w:val="-4"/>
          <w:sz w:val="28"/>
          <w:szCs w:val="28"/>
        </w:rPr>
        <w:t xml:space="preserve">представляет ответственному исполнителю (соисполнителю) предложения при разработке </w:t>
      </w:r>
      <w:r w:rsidR="006422A5" w:rsidRPr="007B7841">
        <w:rPr>
          <w:spacing w:val="-4"/>
          <w:sz w:val="28"/>
          <w:szCs w:val="28"/>
        </w:rPr>
        <w:t>муниципальной</w:t>
      </w:r>
      <w:r w:rsidRPr="007B7841">
        <w:rPr>
          <w:spacing w:val="-4"/>
          <w:sz w:val="28"/>
          <w:szCs w:val="28"/>
        </w:rPr>
        <w:t xml:space="preserve"> программы в части </w:t>
      </w:r>
      <w:r w:rsidRPr="007B7841">
        <w:rPr>
          <w:spacing w:val="-4"/>
          <w:sz w:val="28"/>
          <w:szCs w:val="28"/>
          <w:shd w:val="clear" w:color="auto" w:fill="FFFFFF"/>
        </w:rPr>
        <w:t xml:space="preserve">основного </w:t>
      </w:r>
      <w:r w:rsidRPr="007B7841">
        <w:rPr>
          <w:spacing w:val="-4"/>
          <w:sz w:val="28"/>
          <w:szCs w:val="28"/>
        </w:rPr>
        <w:t>мероприятия по</w:t>
      </w:r>
      <w:r w:rsidRPr="007B7841">
        <w:rPr>
          <w:spacing w:val="-4"/>
          <w:sz w:val="28"/>
          <w:szCs w:val="28"/>
        </w:rPr>
        <w:t>д</w:t>
      </w:r>
      <w:r w:rsidRPr="007B7841">
        <w:rPr>
          <w:spacing w:val="-4"/>
          <w:sz w:val="28"/>
          <w:szCs w:val="28"/>
        </w:rPr>
        <w:t xml:space="preserve">программы, приоритетного основного мероприятия, мероприятия ведомственной целевой программы, входящих в состав </w:t>
      </w:r>
      <w:r w:rsidR="006422A5" w:rsidRPr="007B7841">
        <w:rPr>
          <w:spacing w:val="-4"/>
          <w:sz w:val="28"/>
          <w:szCs w:val="28"/>
        </w:rPr>
        <w:t>муниципальной</w:t>
      </w:r>
      <w:r w:rsidRPr="007B7841">
        <w:rPr>
          <w:spacing w:val="-4"/>
          <w:sz w:val="28"/>
          <w:szCs w:val="28"/>
        </w:rPr>
        <w:t xml:space="preserve"> программы, в реализации которых предполагается его участие;</w:t>
      </w:r>
    </w:p>
    <w:p w:rsidR="005D04A5" w:rsidRPr="007B7841" w:rsidRDefault="005D04A5" w:rsidP="005D04A5">
      <w:pPr>
        <w:widowControl w:val="0"/>
        <w:shd w:val="clear" w:color="auto" w:fill="FFFFFF"/>
        <w:ind w:firstLine="709"/>
        <w:jc w:val="both"/>
        <w:rPr>
          <w:spacing w:val="-4"/>
          <w:sz w:val="28"/>
          <w:szCs w:val="28"/>
        </w:rPr>
      </w:pPr>
      <w:r w:rsidRPr="007B7841">
        <w:rPr>
          <w:spacing w:val="-4"/>
          <w:sz w:val="28"/>
          <w:szCs w:val="28"/>
        </w:rPr>
        <w:t xml:space="preserve">представляет ответственному исполнителю (соисполнителю) информацию, необходимую для подготовки ответов на запросы </w:t>
      </w:r>
      <w:r w:rsidR="00C136A0" w:rsidRPr="007B7841">
        <w:rPr>
          <w:spacing w:val="-4"/>
          <w:sz w:val="28"/>
          <w:szCs w:val="28"/>
        </w:rPr>
        <w:t xml:space="preserve">Администрации </w:t>
      </w:r>
      <w:r w:rsidR="00407EDD">
        <w:rPr>
          <w:spacing w:val="-4"/>
          <w:sz w:val="28"/>
          <w:szCs w:val="28"/>
        </w:rPr>
        <w:t>Бессергене</w:t>
      </w:r>
      <w:r w:rsidR="00407EDD">
        <w:rPr>
          <w:spacing w:val="-4"/>
          <w:sz w:val="28"/>
          <w:szCs w:val="28"/>
        </w:rPr>
        <w:t>в</w:t>
      </w:r>
      <w:r w:rsidR="00407EDD">
        <w:rPr>
          <w:spacing w:val="-4"/>
          <w:sz w:val="28"/>
          <w:szCs w:val="28"/>
        </w:rPr>
        <w:t>ского</w:t>
      </w:r>
      <w:r w:rsidR="00C136A0" w:rsidRPr="007B7841">
        <w:rPr>
          <w:spacing w:val="-4"/>
          <w:sz w:val="28"/>
          <w:szCs w:val="28"/>
        </w:rPr>
        <w:t xml:space="preserve"> сельского поселения</w:t>
      </w:r>
      <w:r w:rsidRPr="007B7841">
        <w:rPr>
          <w:spacing w:val="-4"/>
          <w:sz w:val="28"/>
          <w:szCs w:val="28"/>
        </w:rPr>
        <w:t>;</w:t>
      </w:r>
    </w:p>
    <w:p w:rsidR="005D04A5" w:rsidRPr="007B7841" w:rsidRDefault="005D04A5" w:rsidP="005D04A5">
      <w:pPr>
        <w:widowControl w:val="0"/>
        <w:shd w:val="clear" w:color="auto" w:fill="FFFFFF"/>
        <w:ind w:firstLine="709"/>
        <w:jc w:val="both"/>
        <w:rPr>
          <w:spacing w:val="-4"/>
          <w:sz w:val="28"/>
          <w:szCs w:val="28"/>
        </w:rPr>
      </w:pPr>
      <w:r w:rsidRPr="007B7841">
        <w:rPr>
          <w:spacing w:val="-4"/>
          <w:sz w:val="28"/>
          <w:szCs w:val="28"/>
        </w:rPr>
        <w:t xml:space="preserve">представляет ответственному исполнителю (соисполнителю) информацию, необходимую для подготовки отчетов об исполнении плана реализации и отчета о реализации </w:t>
      </w:r>
      <w:r w:rsidR="00C136A0" w:rsidRPr="007B7841">
        <w:rPr>
          <w:spacing w:val="-4"/>
          <w:sz w:val="28"/>
          <w:szCs w:val="28"/>
        </w:rPr>
        <w:t>муниципальной</w:t>
      </w:r>
      <w:r w:rsidRPr="007B7841">
        <w:rPr>
          <w:spacing w:val="-4"/>
          <w:sz w:val="28"/>
          <w:szCs w:val="28"/>
        </w:rPr>
        <w:t xml:space="preserve"> программы по итогам года;</w:t>
      </w:r>
    </w:p>
    <w:p w:rsidR="005D04A5" w:rsidRPr="007B7841" w:rsidRDefault="005D04A5" w:rsidP="005D04A5">
      <w:pPr>
        <w:widowControl w:val="0"/>
        <w:shd w:val="clear" w:color="auto" w:fill="FFFFFF"/>
        <w:ind w:firstLine="709"/>
        <w:jc w:val="both"/>
        <w:rPr>
          <w:sz w:val="28"/>
          <w:szCs w:val="28"/>
        </w:rPr>
      </w:pPr>
      <w:r w:rsidRPr="007B7841">
        <w:rPr>
          <w:spacing w:val="-4"/>
          <w:sz w:val="28"/>
          <w:szCs w:val="28"/>
        </w:rPr>
        <w:t>представляет соисполнителю копии актов, подтверждающих сдачу и прием</w:t>
      </w:r>
      <w:r w:rsidRPr="007B7841">
        <w:rPr>
          <w:sz w:val="28"/>
          <w:szCs w:val="28"/>
        </w:rPr>
        <w:t xml:space="preserve"> </w:t>
      </w:r>
      <w:r w:rsidRPr="007B7841">
        <w:rPr>
          <w:sz w:val="28"/>
          <w:szCs w:val="28"/>
        </w:rPr>
        <w:lastRenderedPageBreak/>
        <w:t>в </w:t>
      </w:r>
      <w:r w:rsidRPr="007B7841">
        <w:rPr>
          <w:spacing w:val="-4"/>
          <w:sz w:val="28"/>
          <w:szCs w:val="28"/>
        </w:rPr>
        <w:t xml:space="preserve">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w:t>
      </w:r>
      <w:r w:rsidR="00C136A0" w:rsidRPr="007B7841">
        <w:rPr>
          <w:spacing w:val="-4"/>
          <w:sz w:val="28"/>
          <w:szCs w:val="28"/>
        </w:rPr>
        <w:t>муниципальным</w:t>
      </w:r>
      <w:r w:rsidRPr="007B7841">
        <w:rPr>
          <w:spacing w:val="-4"/>
          <w:sz w:val="28"/>
          <w:szCs w:val="28"/>
        </w:rPr>
        <w:t xml:space="preserve"> контрактам (гражданско-правовым договорам) в рамках реализации основных мероприятий подпрограмм, приоритетных осно</w:t>
      </w:r>
      <w:r w:rsidRPr="007B7841">
        <w:rPr>
          <w:spacing w:val="-4"/>
          <w:sz w:val="28"/>
          <w:szCs w:val="28"/>
        </w:rPr>
        <w:t>в</w:t>
      </w:r>
      <w:r w:rsidRPr="007B7841">
        <w:rPr>
          <w:spacing w:val="-4"/>
          <w:sz w:val="28"/>
          <w:szCs w:val="28"/>
        </w:rPr>
        <w:t>ных мероприятий, мероприятий ведомственных целевых программ.</w:t>
      </w:r>
    </w:p>
    <w:p w:rsidR="005D04A5" w:rsidRDefault="005D04A5" w:rsidP="00C85D75">
      <w:pPr>
        <w:widowControl w:val="0"/>
        <w:shd w:val="clear" w:color="auto" w:fill="FFFFFF"/>
        <w:ind w:firstLine="709"/>
        <w:jc w:val="both"/>
        <w:rPr>
          <w:spacing w:val="-4"/>
          <w:sz w:val="28"/>
          <w:szCs w:val="28"/>
        </w:rPr>
      </w:pPr>
      <w:r w:rsidRPr="007B7841">
        <w:rPr>
          <w:spacing w:val="-4"/>
          <w:sz w:val="28"/>
          <w:szCs w:val="28"/>
        </w:rPr>
        <w:t xml:space="preserve">Участник </w:t>
      </w:r>
      <w:r w:rsidR="00C136A0" w:rsidRPr="007B7841">
        <w:rPr>
          <w:spacing w:val="-4"/>
          <w:sz w:val="28"/>
          <w:szCs w:val="28"/>
        </w:rPr>
        <w:t>муниципальной</w:t>
      </w:r>
      <w:r w:rsidRPr="007B7841">
        <w:rPr>
          <w:spacing w:val="-4"/>
          <w:sz w:val="28"/>
          <w:szCs w:val="28"/>
        </w:rPr>
        <w:t xml:space="preserve"> программы вносит предложения </w:t>
      </w:r>
      <w:r w:rsidR="00C136A0" w:rsidRPr="007B7841">
        <w:rPr>
          <w:spacing w:val="-4"/>
          <w:sz w:val="28"/>
          <w:szCs w:val="28"/>
        </w:rPr>
        <w:t>главе Админ</w:t>
      </w:r>
      <w:r w:rsidR="00C136A0" w:rsidRPr="007B7841">
        <w:rPr>
          <w:spacing w:val="-4"/>
          <w:sz w:val="28"/>
          <w:szCs w:val="28"/>
        </w:rPr>
        <w:t>и</w:t>
      </w:r>
      <w:r w:rsidR="00C136A0" w:rsidRPr="007B7841">
        <w:rPr>
          <w:spacing w:val="-4"/>
          <w:sz w:val="28"/>
          <w:szCs w:val="28"/>
        </w:rPr>
        <w:t xml:space="preserve">страции </w:t>
      </w:r>
      <w:r w:rsidR="00407EDD">
        <w:rPr>
          <w:spacing w:val="-4"/>
          <w:sz w:val="28"/>
          <w:szCs w:val="28"/>
        </w:rPr>
        <w:t>Бессергеневского</w:t>
      </w:r>
      <w:r w:rsidR="00C136A0" w:rsidRPr="007B7841">
        <w:rPr>
          <w:spacing w:val="-4"/>
          <w:sz w:val="28"/>
          <w:szCs w:val="28"/>
        </w:rPr>
        <w:t xml:space="preserve"> сельского поселения </w:t>
      </w:r>
      <w:r w:rsidRPr="007B7841">
        <w:rPr>
          <w:spacing w:val="-4"/>
          <w:sz w:val="28"/>
          <w:szCs w:val="28"/>
        </w:rPr>
        <w:t xml:space="preserve">об изменениях в </w:t>
      </w:r>
      <w:r w:rsidR="00C136A0" w:rsidRPr="007B7841">
        <w:rPr>
          <w:spacing w:val="-4"/>
          <w:sz w:val="28"/>
          <w:szCs w:val="28"/>
        </w:rPr>
        <w:t>муниципальную</w:t>
      </w:r>
      <w:r w:rsidRPr="007B7841">
        <w:rPr>
          <w:spacing w:val="-4"/>
          <w:sz w:val="28"/>
          <w:szCs w:val="28"/>
        </w:rPr>
        <w:t xml:space="preserve"> пр</w:t>
      </w:r>
      <w:r w:rsidRPr="007B7841">
        <w:rPr>
          <w:spacing w:val="-4"/>
          <w:sz w:val="28"/>
          <w:szCs w:val="28"/>
        </w:rPr>
        <w:t>о</w:t>
      </w:r>
      <w:r w:rsidRPr="007B7841">
        <w:rPr>
          <w:spacing w:val="-4"/>
          <w:sz w:val="28"/>
          <w:szCs w:val="28"/>
        </w:rPr>
        <w:t>грамму, согласованные с соисполнителем и ответственным исполнителем.</w:t>
      </w:r>
    </w:p>
    <w:p w:rsidR="00854216" w:rsidRDefault="00854216" w:rsidP="00C85D75">
      <w:pPr>
        <w:widowControl w:val="0"/>
        <w:shd w:val="clear" w:color="auto" w:fill="FFFFFF"/>
        <w:ind w:firstLine="709"/>
        <w:jc w:val="both"/>
        <w:rPr>
          <w:spacing w:val="-4"/>
          <w:sz w:val="28"/>
          <w:szCs w:val="28"/>
        </w:rPr>
      </w:pPr>
    </w:p>
    <w:p w:rsidR="00854216" w:rsidRPr="00C85D75" w:rsidRDefault="00854216" w:rsidP="00C85D75">
      <w:pPr>
        <w:widowControl w:val="0"/>
        <w:shd w:val="clear" w:color="auto" w:fill="FFFFFF"/>
        <w:ind w:firstLine="709"/>
        <w:jc w:val="both"/>
        <w:rPr>
          <w:spacing w:val="-4"/>
          <w:sz w:val="28"/>
          <w:szCs w:val="28"/>
        </w:rPr>
      </w:pPr>
    </w:p>
    <w:p w:rsidR="004A1E8C" w:rsidRDefault="004A1E8C" w:rsidP="005D04A5">
      <w:pPr>
        <w:rPr>
          <w:sz w:val="28"/>
          <w:szCs w:val="28"/>
        </w:rPr>
      </w:pPr>
      <w:r>
        <w:rPr>
          <w:sz w:val="28"/>
          <w:szCs w:val="28"/>
        </w:rPr>
        <w:t xml:space="preserve">Начальник службы </w:t>
      </w:r>
    </w:p>
    <w:p w:rsidR="004A1E8C" w:rsidRPr="007B7841" w:rsidRDefault="004A1E8C" w:rsidP="005D04A5">
      <w:pPr>
        <w:rPr>
          <w:sz w:val="28"/>
          <w:szCs w:val="28"/>
        </w:rPr>
      </w:pPr>
      <w:r>
        <w:rPr>
          <w:sz w:val="28"/>
          <w:szCs w:val="28"/>
        </w:rPr>
        <w:t>экономики и финансов</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Т.Н. </w:t>
      </w:r>
      <w:proofErr w:type="spellStart"/>
      <w:r>
        <w:rPr>
          <w:sz w:val="28"/>
          <w:szCs w:val="28"/>
        </w:rPr>
        <w:t>Вакуле</w:t>
      </w:r>
      <w:r>
        <w:rPr>
          <w:sz w:val="28"/>
          <w:szCs w:val="28"/>
        </w:rPr>
        <w:t>н</w:t>
      </w:r>
      <w:r>
        <w:rPr>
          <w:sz w:val="28"/>
          <w:szCs w:val="28"/>
        </w:rPr>
        <w:t>кова</w:t>
      </w:r>
      <w:proofErr w:type="spellEnd"/>
    </w:p>
    <w:p w:rsidR="005D04A5" w:rsidRPr="001A3C78" w:rsidRDefault="0028287E" w:rsidP="0028287E">
      <w:pPr>
        <w:pageBreakBefore/>
        <w:widowControl w:val="0"/>
        <w:shd w:val="clear" w:color="auto" w:fill="FFFFFF"/>
        <w:ind w:left="5670"/>
        <w:jc w:val="center"/>
        <w:rPr>
          <w:b/>
          <w:sz w:val="24"/>
          <w:szCs w:val="24"/>
        </w:rPr>
      </w:pPr>
      <w:r>
        <w:rPr>
          <w:rStyle w:val="affe"/>
          <w:sz w:val="24"/>
          <w:szCs w:val="24"/>
        </w:rPr>
        <w:lastRenderedPageBreak/>
        <w:t xml:space="preserve">                 </w:t>
      </w:r>
      <w:r w:rsidR="005D04A5" w:rsidRPr="001A3C78">
        <w:rPr>
          <w:rStyle w:val="affe"/>
          <w:sz w:val="24"/>
          <w:szCs w:val="24"/>
        </w:rPr>
        <w:t>Приложение № 1</w:t>
      </w:r>
    </w:p>
    <w:p w:rsidR="005D04A5" w:rsidRPr="001A3C78" w:rsidRDefault="0028287E" w:rsidP="0028287E">
      <w:pPr>
        <w:widowControl w:val="0"/>
        <w:shd w:val="clear" w:color="auto" w:fill="FFFFFF"/>
        <w:ind w:left="5670"/>
        <w:jc w:val="center"/>
        <w:rPr>
          <w:rStyle w:val="affe"/>
          <w:b w:val="0"/>
          <w:sz w:val="24"/>
          <w:szCs w:val="24"/>
        </w:rPr>
      </w:pPr>
      <w:r>
        <w:rPr>
          <w:rStyle w:val="affe"/>
          <w:sz w:val="24"/>
          <w:szCs w:val="24"/>
        </w:rPr>
        <w:t xml:space="preserve">               </w:t>
      </w:r>
      <w:r w:rsidR="005D04A5" w:rsidRPr="001A3C78">
        <w:rPr>
          <w:rStyle w:val="affe"/>
          <w:sz w:val="24"/>
          <w:szCs w:val="24"/>
        </w:rPr>
        <w:t>к Порядку разработки,</w:t>
      </w:r>
    </w:p>
    <w:p w:rsidR="005D04A5" w:rsidRPr="001A3C78" w:rsidRDefault="0028287E" w:rsidP="0028287E">
      <w:pPr>
        <w:widowControl w:val="0"/>
        <w:shd w:val="clear" w:color="auto" w:fill="FFFFFF"/>
        <w:ind w:left="5103"/>
        <w:jc w:val="center"/>
        <w:rPr>
          <w:rStyle w:val="affe"/>
          <w:b w:val="0"/>
          <w:sz w:val="24"/>
          <w:szCs w:val="24"/>
        </w:rPr>
      </w:pPr>
      <w:r>
        <w:rPr>
          <w:rStyle w:val="affe"/>
          <w:sz w:val="24"/>
          <w:szCs w:val="24"/>
        </w:rPr>
        <w:t xml:space="preserve">                          </w:t>
      </w:r>
      <w:r w:rsidR="005D04A5" w:rsidRPr="001A3C78">
        <w:rPr>
          <w:rStyle w:val="affe"/>
          <w:sz w:val="24"/>
          <w:szCs w:val="24"/>
        </w:rPr>
        <w:t>реализации и оценки</w:t>
      </w:r>
    </w:p>
    <w:p w:rsidR="005D04A5" w:rsidRPr="001A3C78" w:rsidRDefault="0028287E" w:rsidP="0028287E">
      <w:pPr>
        <w:widowControl w:val="0"/>
        <w:shd w:val="clear" w:color="auto" w:fill="FFFFFF"/>
        <w:tabs>
          <w:tab w:val="right" w:pos="5529"/>
          <w:tab w:val="right" w:pos="5670"/>
        </w:tabs>
        <w:rPr>
          <w:b/>
          <w:sz w:val="24"/>
          <w:szCs w:val="24"/>
        </w:rPr>
      </w:pPr>
      <w:r>
        <w:rPr>
          <w:rStyle w:val="affe"/>
          <w:sz w:val="24"/>
          <w:szCs w:val="24"/>
        </w:rPr>
        <w:t xml:space="preserve">                                                                                                     </w:t>
      </w:r>
      <w:r w:rsidR="005D04A5" w:rsidRPr="001A3C78">
        <w:rPr>
          <w:rStyle w:val="affe"/>
          <w:sz w:val="24"/>
          <w:szCs w:val="24"/>
        </w:rPr>
        <w:t>эффективности</w:t>
      </w:r>
      <w:r>
        <w:rPr>
          <w:rStyle w:val="affe"/>
          <w:sz w:val="24"/>
          <w:szCs w:val="24"/>
        </w:rPr>
        <w:t xml:space="preserve"> </w:t>
      </w:r>
      <w:proofErr w:type="gramStart"/>
      <w:r w:rsidR="00C136A0" w:rsidRPr="001A3C78">
        <w:rPr>
          <w:rStyle w:val="affe"/>
          <w:sz w:val="24"/>
          <w:szCs w:val="24"/>
        </w:rPr>
        <w:t>муниципал</w:t>
      </w:r>
      <w:r>
        <w:rPr>
          <w:rStyle w:val="affe"/>
          <w:sz w:val="24"/>
          <w:szCs w:val="24"/>
        </w:rPr>
        <w:t>ь</w:t>
      </w:r>
      <w:r>
        <w:rPr>
          <w:rStyle w:val="affe"/>
          <w:sz w:val="24"/>
          <w:szCs w:val="24"/>
        </w:rPr>
        <w:t>н</w:t>
      </w:r>
      <w:r w:rsidR="00C136A0" w:rsidRPr="001A3C78">
        <w:rPr>
          <w:rStyle w:val="affe"/>
          <w:sz w:val="24"/>
          <w:szCs w:val="24"/>
        </w:rPr>
        <w:t>ых</w:t>
      </w:r>
      <w:proofErr w:type="gramEnd"/>
    </w:p>
    <w:p w:rsidR="00C136A0" w:rsidRPr="001A3C78" w:rsidRDefault="0028287E" w:rsidP="0028287E">
      <w:pPr>
        <w:widowControl w:val="0"/>
        <w:shd w:val="clear" w:color="auto" w:fill="FFFFFF"/>
        <w:ind w:left="5670"/>
        <w:jc w:val="center"/>
        <w:rPr>
          <w:rStyle w:val="affe"/>
          <w:sz w:val="24"/>
          <w:szCs w:val="24"/>
        </w:rPr>
      </w:pPr>
      <w:r>
        <w:rPr>
          <w:rStyle w:val="affe"/>
          <w:sz w:val="24"/>
          <w:szCs w:val="24"/>
        </w:rPr>
        <w:t xml:space="preserve">            </w:t>
      </w:r>
      <w:r w:rsidR="005D04A5" w:rsidRPr="001A3C78">
        <w:rPr>
          <w:rStyle w:val="affe"/>
          <w:sz w:val="24"/>
          <w:szCs w:val="24"/>
        </w:rPr>
        <w:t xml:space="preserve">программ </w:t>
      </w:r>
      <w:r w:rsidR="00407EDD">
        <w:rPr>
          <w:rStyle w:val="affe"/>
          <w:sz w:val="24"/>
          <w:szCs w:val="24"/>
        </w:rPr>
        <w:t>Бессергеневского</w:t>
      </w:r>
    </w:p>
    <w:p w:rsidR="00C136A0" w:rsidRPr="001A3C78" w:rsidRDefault="0028287E" w:rsidP="0028287E">
      <w:pPr>
        <w:widowControl w:val="0"/>
        <w:shd w:val="clear" w:color="auto" w:fill="FFFFFF"/>
        <w:ind w:left="5670"/>
        <w:jc w:val="center"/>
        <w:rPr>
          <w:rStyle w:val="affe"/>
          <w:sz w:val="24"/>
          <w:szCs w:val="24"/>
        </w:rPr>
      </w:pPr>
      <w:r>
        <w:rPr>
          <w:rStyle w:val="affe"/>
          <w:sz w:val="24"/>
          <w:szCs w:val="24"/>
        </w:rPr>
        <w:t xml:space="preserve">              </w:t>
      </w:r>
      <w:r w:rsidR="00C136A0" w:rsidRPr="001A3C78">
        <w:rPr>
          <w:rStyle w:val="affe"/>
          <w:sz w:val="24"/>
          <w:szCs w:val="24"/>
        </w:rPr>
        <w:t>сельского поселения</w:t>
      </w:r>
    </w:p>
    <w:p w:rsidR="005D04A5" w:rsidRPr="001A3C78" w:rsidRDefault="0028287E" w:rsidP="0028287E">
      <w:pPr>
        <w:widowControl w:val="0"/>
        <w:shd w:val="clear" w:color="auto" w:fill="FFFFFF"/>
        <w:ind w:left="5670"/>
        <w:jc w:val="center"/>
        <w:rPr>
          <w:b/>
          <w:bCs/>
          <w:color w:val="26282F"/>
          <w:sz w:val="24"/>
          <w:szCs w:val="24"/>
        </w:rPr>
      </w:pPr>
      <w:r>
        <w:rPr>
          <w:rStyle w:val="affe"/>
          <w:sz w:val="24"/>
          <w:szCs w:val="24"/>
        </w:rPr>
        <w:t xml:space="preserve">               </w:t>
      </w:r>
      <w:r w:rsidR="00C136A0" w:rsidRPr="001A3C78">
        <w:rPr>
          <w:rStyle w:val="affe"/>
          <w:sz w:val="24"/>
          <w:szCs w:val="24"/>
        </w:rPr>
        <w:t>Октябрьского района</w:t>
      </w:r>
    </w:p>
    <w:p w:rsidR="0028287E" w:rsidRDefault="0028287E" w:rsidP="005D04A5">
      <w:pPr>
        <w:pStyle w:val="1"/>
        <w:keepNext w:val="0"/>
        <w:widowControl w:val="0"/>
        <w:shd w:val="clear" w:color="auto" w:fill="FFFFFF"/>
        <w:rPr>
          <w:b w:val="0"/>
          <w:sz w:val="28"/>
          <w:szCs w:val="28"/>
        </w:rPr>
      </w:pPr>
    </w:p>
    <w:p w:rsidR="005D04A5" w:rsidRPr="001A3C78" w:rsidRDefault="005D04A5" w:rsidP="005D04A5">
      <w:pPr>
        <w:pStyle w:val="1"/>
        <w:keepNext w:val="0"/>
        <w:widowControl w:val="0"/>
        <w:shd w:val="clear" w:color="auto" w:fill="FFFFFF"/>
        <w:rPr>
          <w:b w:val="0"/>
          <w:sz w:val="28"/>
          <w:szCs w:val="28"/>
        </w:rPr>
      </w:pPr>
      <w:r w:rsidRPr="001A3C78">
        <w:rPr>
          <w:b w:val="0"/>
          <w:sz w:val="28"/>
          <w:szCs w:val="28"/>
        </w:rPr>
        <w:t xml:space="preserve">ПАСПОРТ </w:t>
      </w:r>
    </w:p>
    <w:p w:rsidR="007B7841" w:rsidRPr="001A3C78" w:rsidRDefault="00C136A0" w:rsidP="005D04A5">
      <w:pPr>
        <w:pStyle w:val="1"/>
        <w:keepNext w:val="0"/>
        <w:widowControl w:val="0"/>
        <w:shd w:val="clear" w:color="auto" w:fill="FFFFFF"/>
        <w:rPr>
          <w:b w:val="0"/>
          <w:sz w:val="28"/>
          <w:szCs w:val="28"/>
        </w:rPr>
      </w:pPr>
      <w:r w:rsidRPr="001A3C78">
        <w:rPr>
          <w:b w:val="0"/>
          <w:sz w:val="28"/>
          <w:szCs w:val="28"/>
        </w:rPr>
        <w:t xml:space="preserve">муниципальной </w:t>
      </w:r>
      <w:r w:rsidR="005D04A5" w:rsidRPr="001A3C78">
        <w:rPr>
          <w:b w:val="0"/>
          <w:sz w:val="28"/>
          <w:szCs w:val="28"/>
        </w:rPr>
        <w:t xml:space="preserve">программы </w:t>
      </w:r>
      <w:r w:rsidR="00407EDD">
        <w:rPr>
          <w:b w:val="0"/>
          <w:sz w:val="28"/>
          <w:szCs w:val="28"/>
        </w:rPr>
        <w:t>Бессергеневского</w:t>
      </w:r>
      <w:r w:rsidRPr="001A3C78">
        <w:rPr>
          <w:b w:val="0"/>
          <w:sz w:val="28"/>
          <w:szCs w:val="28"/>
        </w:rPr>
        <w:t xml:space="preserve"> сельского поселения </w:t>
      </w:r>
    </w:p>
    <w:p w:rsidR="005D04A5" w:rsidRDefault="00C136A0" w:rsidP="00D311BB">
      <w:pPr>
        <w:pStyle w:val="1"/>
        <w:keepNext w:val="0"/>
        <w:widowControl w:val="0"/>
        <w:shd w:val="clear" w:color="auto" w:fill="FFFFFF"/>
        <w:rPr>
          <w:b w:val="0"/>
          <w:sz w:val="28"/>
          <w:szCs w:val="28"/>
        </w:rPr>
      </w:pPr>
      <w:r w:rsidRPr="001A3C78">
        <w:rPr>
          <w:b w:val="0"/>
          <w:sz w:val="28"/>
          <w:szCs w:val="28"/>
        </w:rPr>
        <w:t>Октябрьского района</w:t>
      </w:r>
    </w:p>
    <w:p w:rsidR="001A3C78" w:rsidRPr="001A3C78" w:rsidRDefault="001A3C78" w:rsidP="001A3C78"/>
    <w:tbl>
      <w:tblPr>
        <w:tblW w:w="4053" w:type="pct"/>
        <w:tblInd w:w="-51" w:type="dxa"/>
        <w:tblLayout w:type="fixed"/>
        <w:tblCellMar>
          <w:left w:w="57" w:type="dxa"/>
          <w:bottom w:w="57" w:type="dxa"/>
          <w:right w:w="57" w:type="dxa"/>
        </w:tblCellMar>
        <w:tblLook w:val="04A0" w:firstRow="1" w:lastRow="0" w:firstColumn="1" w:lastColumn="0" w:noHBand="0" w:noVBand="1"/>
      </w:tblPr>
      <w:tblGrid>
        <w:gridCol w:w="7904"/>
      </w:tblGrid>
      <w:tr w:rsidR="005D04A5" w:rsidRPr="007B7841" w:rsidTr="004A1E8C">
        <w:trPr>
          <w:trHeight w:val="617"/>
        </w:trPr>
        <w:tc>
          <w:tcPr>
            <w:tcW w:w="7905" w:type="dxa"/>
            <w:hideMark/>
          </w:tcPr>
          <w:p w:rsidR="004A1E8C" w:rsidRDefault="005D04A5" w:rsidP="004A1E8C">
            <w:pPr>
              <w:pStyle w:val="afff"/>
              <w:shd w:val="clear" w:color="auto" w:fill="FFFFFF"/>
              <w:jc w:val="left"/>
              <w:rPr>
                <w:rFonts w:ascii="Times New Roman" w:hAnsi="Times New Roman" w:cs="Times New Roman"/>
                <w:sz w:val="28"/>
                <w:szCs w:val="28"/>
              </w:rPr>
            </w:pPr>
            <w:r w:rsidRPr="007B7841">
              <w:rPr>
                <w:rFonts w:ascii="Times New Roman" w:hAnsi="Times New Roman" w:cs="Times New Roman"/>
                <w:sz w:val="28"/>
                <w:szCs w:val="28"/>
              </w:rPr>
              <w:t xml:space="preserve">Наименование </w:t>
            </w:r>
            <w:r w:rsidR="00C136A0" w:rsidRPr="007B7841">
              <w:rPr>
                <w:rFonts w:ascii="Times New Roman" w:hAnsi="Times New Roman" w:cs="Times New Roman"/>
                <w:sz w:val="28"/>
                <w:szCs w:val="28"/>
              </w:rPr>
              <w:t>муниципальной</w:t>
            </w:r>
            <w:r w:rsidRPr="007B7841">
              <w:rPr>
                <w:rFonts w:ascii="Times New Roman" w:hAnsi="Times New Roman" w:cs="Times New Roman"/>
                <w:sz w:val="28"/>
                <w:szCs w:val="28"/>
              </w:rPr>
              <w:t xml:space="preserve"> программы</w:t>
            </w:r>
          </w:p>
          <w:p w:rsidR="005D04A5" w:rsidRPr="007B7841" w:rsidRDefault="00407EDD" w:rsidP="0028287E">
            <w:pPr>
              <w:pStyle w:val="afff"/>
              <w:shd w:val="clear" w:color="auto" w:fill="FFFFFF"/>
              <w:jc w:val="left"/>
              <w:rPr>
                <w:rFonts w:ascii="Times New Roman" w:hAnsi="Times New Roman" w:cs="Times New Roman"/>
                <w:sz w:val="28"/>
                <w:szCs w:val="28"/>
                <w:highlight w:val="yellow"/>
              </w:rPr>
            </w:pPr>
            <w:r>
              <w:rPr>
                <w:rFonts w:ascii="Times New Roman" w:hAnsi="Times New Roman" w:cs="Times New Roman"/>
                <w:sz w:val="28"/>
                <w:szCs w:val="28"/>
              </w:rPr>
              <w:t>Бессергеневского</w:t>
            </w:r>
            <w:r w:rsidR="00C136A0" w:rsidRPr="007B7841">
              <w:rPr>
                <w:rFonts w:ascii="Times New Roman" w:hAnsi="Times New Roman" w:cs="Times New Roman"/>
                <w:sz w:val="28"/>
                <w:szCs w:val="28"/>
              </w:rPr>
              <w:t xml:space="preserve"> сельского поселения  </w:t>
            </w:r>
            <w:r w:rsidR="004A1E8C">
              <w:rPr>
                <w:rFonts w:ascii="Times New Roman" w:hAnsi="Times New Roman" w:cs="Times New Roman"/>
                <w:sz w:val="28"/>
                <w:szCs w:val="28"/>
              </w:rPr>
              <w:t>Октя</w:t>
            </w:r>
            <w:r w:rsidR="00C136A0" w:rsidRPr="007B7841">
              <w:rPr>
                <w:rFonts w:ascii="Times New Roman" w:hAnsi="Times New Roman" w:cs="Times New Roman"/>
                <w:sz w:val="28"/>
                <w:szCs w:val="28"/>
              </w:rPr>
              <w:t>брьского района</w:t>
            </w:r>
          </w:p>
        </w:tc>
      </w:tr>
      <w:tr w:rsidR="005D04A5" w:rsidRPr="007B7841" w:rsidTr="004A1E8C">
        <w:trPr>
          <w:trHeight w:val="608"/>
        </w:trPr>
        <w:tc>
          <w:tcPr>
            <w:tcW w:w="7905" w:type="dxa"/>
            <w:hideMark/>
          </w:tcPr>
          <w:p w:rsidR="0028287E" w:rsidRDefault="005D04A5" w:rsidP="00C136A0">
            <w:pPr>
              <w:pStyle w:val="afff"/>
              <w:shd w:val="clear" w:color="auto" w:fill="FFFFFF"/>
              <w:jc w:val="left"/>
              <w:rPr>
                <w:rFonts w:ascii="Times New Roman" w:hAnsi="Times New Roman" w:cs="Times New Roman"/>
                <w:sz w:val="28"/>
                <w:szCs w:val="28"/>
              </w:rPr>
            </w:pPr>
            <w:r w:rsidRPr="007B7841">
              <w:rPr>
                <w:rFonts w:ascii="Times New Roman" w:hAnsi="Times New Roman" w:cs="Times New Roman"/>
                <w:sz w:val="28"/>
                <w:szCs w:val="28"/>
              </w:rPr>
              <w:t xml:space="preserve">Ответственный исполнитель </w:t>
            </w:r>
            <w:r w:rsidR="00C136A0" w:rsidRPr="007B7841">
              <w:rPr>
                <w:rFonts w:ascii="Times New Roman" w:hAnsi="Times New Roman" w:cs="Times New Roman"/>
                <w:sz w:val="28"/>
                <w:szCs w:val="28"/>
              </w:rPr>
              <w:t xml:space="preserve">муниципальной </w:t>
            </w:r>
            <w:r w:rsidRPr="007B7841">
              <w:rPr>
                <w:rFonts w:ascii="Times New Roman" w:hAnsi="Times New Roman" w:cs="Times New Roman"/>
                <w:sz w:val="28"/>
                <w:szCs w:val="28"/>
              </w:rPr>
              <w:t xml:space="preserve">программы </w:t>
            </w:r>
          </w:p>
          <w:p w:rsidR="005D04A5" w:rsidRPr="007B7841" w:rsidRDefault="00407EDD" w:rsidP="0028287E">
            <w:pPr>
              <w:pStyle w:val="afff"/>
              <w:shd w:val="clear" w:color="auto" w:fill="FFFFFF"/>
              <w:jc w:val="left"/>
              <w:rPr>
                <w:rFonts w:ascii="Times New Roman" w:hAnsi="Times New Roman" w:cs="Times New Roman"/>
                <w:sz w:val="28"/>
                <w:szCs w:val="28"/>
                <w:highlight w:val="yellow"/>
              </w:rPr>
            </w:pPr>
            <w:r>
              <w:rPr>
                <w:rFonts w:ascii="Times New Roman" w:hAnsi="Times New Roman" w:cs="Times New Roman"/>
                <w:sz w:val="28"/>
                <w:szCs w:val="28"/>
              </w:rPr>
              <w:t>Бессергеневского</w:t>
            </w:r>
            <w:r w:rsidR="00C136A0" w:rsidRPr="007B7841">
              <w:rPr>
                <w:rFonts w:ascii="Times New Roman" w:hAnsi="Times New Roman" w:cs="Times New Roman"/>
                <w:sz w:val="28"/>
                <w:szCs w:val="28"/>
              </w:rPr>
              <w:t xml:space="preserve"> сельского  поселения Октябрьского рай</w:t>
            </w:r>
            <w:r w:rsidR="00C136A0" w:rsidRPr="007B7841">
              <w:rPr>
                <w:rFonts w:ascii="Times New Roman" w:hAnsi="Times New Roman" w:cs="Times New Roman"/>
                <w:sz w:val="28"/>
                <w:szCs w:val="28"/>
              </w:rPr>
              <w:t>о</w:t>
            </w:r>
            <w:r w:rsidR="00C136A0" w:rsidRPr="007B7841">
              <w:rPr>
                <w:rFonts w:ascii="Times New Roman" w:hAnsi="Times New Roman" w:cs="Times New Roman"/>
                <w:sz w:val="28"/>
                <w:szCs w:val="28"/>
              </w:rPr>
              <w:t>на</w:t>
            </w:r>
          </w:p>
        </w:tc>
      </w:tr>
      <w:tr w:rsidR="005D04A5" w:rsidRPr="007B7841" w:rsidTr="004A1E8C">
        <w:trPr>
          <w:trHeight w:val="80"/>
        </w:trPr>
        <w:tc>
          <w:tcPr>
            <w:tcW w:w="7905" w:type="dxa"/>
            <w:hideMark/>
          </w:tcPr>
          <w:p w:rsidR="0028287E" w:rsidRDefault="005D04A5" w:rsidP="00C136A0">
            <w:pPr>
              <w:pStyle w:val="afff"/>
              <w:shd w:val="clear" w:color="auto" w:fill="FFFFFF"/>
              <w:jc w:val="left"/>
              <w:rPr>
                <w:rFonts w:ascii="Times New Roman" w:hAnsi="Times New Roman" w:cs="Times New Roman"/>
                <w:sz w:val="28"/>
                <w:szCs w:val="28"/>
              </w:rPr>
            </w:pPr>
            <w:r w:rsidRPr="007B7841">
              <w:rPr>
                <w:rFonts w:ascii="Times New Roman" w:hAnsi="Times New Roman" w:cs="Times New Roman"/>
                <w:sz w:val="28"/>
                <w:szCs w:val="28"/>
              </w:rPr>
              <w:t xml:space="preserve">Соисполнители </w:t>
            </w:r>
            <w:r w:rsidR="00C136A0" w:rsidRPr="007B7841">
              <w:rPr>
                <w:rFonts w:ascii="Times New Roman" w:hAnsi="Times New Roman" w:cs="Times New Roman"/>
                <w:sz w:val="28"/>
                <w:szCs w:val="28"/>
              </w:rPr>
              <w:t>муниципальной</w:t>
            </w:r>
            <w:r w:rsidRPr="007B7841">
              <w:rPr>
                <w:rFonts w:ascii="Times New Roman" w:hAnsi="Times New Roman" w:cs="Times New Roman"/>
                <w:sz w:val="28"/>
                <w:szCs w:val="28"/>
              </w:rPr>
              <w:t xml:space="preserve"> программы </w:t>
            </w:r>
          </w:p>
          <w:p w:rsidR="005D04A5" w:rsidRPr="007B7841" w:rsidRDefault="00407EDD" w:rsidP="0028287E">
            <w:pPr>
              <w:pStyle w:val="afff"/>
              <w:shd w:val="clear" w:color="auto" w:fill="FFFFFF"/>
              <w:jc w:val="left"/>
              <w:rPr>
                <w:rFonts w:ascii="Times New Roman" w:hAnsi="Times New Roman" w:cs="Times New Roman"/>
                <w:sz w:val="28"/>
                <w:szCs w:val="28"/>
                <w:highlight w:val="yellow"/>
              </w:rPr>
            </w:pPr>
            <w:r>
              <w:rPr>
                <w:rFonts w:ascii="Times New Roman" w:hAnsi="Times New Roman" w:cs="Times New Roman"/>
                <w:sz w:val="28"/>
                <w:szCs w:val="28"/>
              </w:rPr>
              <w:t>Бессергеневск</w:t>
            </w:r>
            <w:r>
              <w:rPr>
                <w:rFonts w:ascii="Times New Roman" w:hAnsi="Times New Roman" w:cs="Times New Roman"/>
                <w:sz w:val="28"/>
                <w:szCs w:val="28"/>
              </w:rPr>
              <w:t>о</w:t>
            </w:r>
            <w:r>
              <w:rPr>
                <w:rFonts w:ascii="Times New Roman" w:hAnsi="Times New Roman" w:cs="Times New Roman"/>
                <w:sz w:val="28"/>
                <w:szCs w:val="28"/>
              </w:rPr>
              <w:t>го</w:t>
            </w:r>
            <w:r w:rsidR="00C136A0" w:rsidRPr="007B7841">
              <w:rPr>
                <w:rFonts w:ascii="Times New Roman" w:hAnsi="Times New Roman" w:cs="Times New Roman"/>
                <w:sz w:val="28"/>
                <w:szCs w:val="28"/>
              </w:rPr>
              <w:t xml:space="preserve"> сельского поселения</w:t>
            </w:r>
            <w:r w:rsidR="0028287E">
              <w:rPr>
                <w:rFonts w:ascii="Times New Roman" w:hAnsi="Times New Roman" w:cs="Times New Roman"/>
                <w:sz w:val="28"/>
                <w:szCs w:val="28"/>
              </w:rPr>
              <w:t xml:space="preserve"> О</w:t>
            </w:r>
            <w:r w:rsidR="00C136A0" w:rsidRPr="007B7841">
              <w:rPr>
                <w:rFonts w:ascii="Times New Roman" w:hAnsi="Times New Roman" w:cs="Times New Roman"/>
                <w:sz w:val="28"/>
                <w:szCs w:val="28"/>
              </w:rPr>
              <w:t>ктябрьского района</w:t>
            </w:r>
          </w:p>
        </w:tc>
      </w:tr>
      <w:tr w:rsidR="005D04A5" w:rsidRPr="007B7841" w:rsidTr="004A1E8C">
        <w:trPr>
          <w:trHeight w:val="80"/>
        </w:trPr>
        <w:tc>
          <w:tcPr>
            <w:tcW w:w="7905" w:type="dxa"/>
            <w:hideMark/>
          </w:tcPr>
          <w:p w:rsidR="0028287E" w:rsidRDefault="005D04A5" w:rsidP="00EE5DAF">
            <w:pPr>
              <w:pStyle w:val="afff"/>
              <w:shd w:val="clear" w:color="auto" w:fill="FFFFFF"/>
              <w:jc w:val="left"/>
              <w:rPr>
                <w:rFonts w:ascii="Times New Roman" w:hAnsi="Times New Roman" w:cs="Times New Roman"/>
                <w:sz w:val="28"/>
                <w:szCs w:val="28"/>
              </w:rPr>
            </w:pPr>
            <w:r w:rsidRPr="007B7841">
              <w:rPr>
                <w:rFonts w:ascii="Times New Roman" w:hAnsi="Times New Roman" w:cs="Times New Roman"/>
                <w:sz w:val="28"/>
                <w:szCs w:val="28"/>
              </w:rPr>
              <w:t xml:space="preserve">Участники </w:t>
            </w:r>
            <w:r w:rsidR="00EE5DAF" w:rsidRPr="007B7841">
              <w:rPr>
                <w:rFonts w:ascii="Times New Roman" w:hAnsi="Times New Roman" w:cs="Times New Roman"/>
                <w:sz w:val="28"/>
                <w:szCs w:val="28"/>
              </w:rPr>
              <w:t>муниципальной</w:t>
            </w:r>
            <w:r w:rsidRPr="007B7841">
              <w:rPr>
                <w:rFonts w:ascii="Times New Roman" w:hAnsi="Times New Roman" w:cs="Times New Roman"/>
                <w:sz w:val="28"/>
                <w:szCs w:val="28"/>
              </w:rPr>
              <w:t xml:space="preserve"> программы </w:t>
            </w:r>
            <w:r w:rsidR="00EE5DAF" w:rsidRPr="007B7841">
              <w:rPr>
                <w:rFonts w:ascii="Times New Roman" w:hAnsi="Times New Roman" w:cs="Times New Roman"/>
                <w:sz w:val="28"/>
                <w:szCs w:val="28"/>
              </w:rPr>
              <w:t xml:space="preserve">           </w:t>
            </w:r>
          </w:p>
          <w:p w:rsidR="005D04A5" w:rsidRPr="007B7841" w:rsidRDefault="00407EDD" w:rsidP="0028287E">
            <w:pPr>
              <w:pStyle w:val="afff"/>
              <w:shd w:val="clear" w:color="auto" w:fill="FFFFFF"/>
              <w:jc w:val="left"/>
              <w:rPr>
                <w:rFonts w:ascii="Times New Roman" w:hAnsi="Times New Roman" w:cs="Times New Roman"/>
                <w:sz w:val="28"/>
                <w:szCs w:val="28"/>
                <w:highlight w:val="yellow"/>
              </w:rPr>
            </w:pPr>
            <w:r>
              <w:rPr>
                <w:rFonts w:ascii="Times New Roman" w:hAnsi="Times New Roman" w:cs="Times New Roman"/>
                <w:sz w:val="28"/>
                <w:szCs w:val="28"/>
              </w:rPr>
              <w:t>Бессергеневского</w:t>
            </w:r>
            <w:r w:rsidR="00EE5DAF" w:rsidRPr="007B7841">
              <w:rPr>
                <w:rFonts w:ascii="Times New Roman" w:hAnsi="Times New Roman" w:cs="Times New Roman"/>
                <w:sz w:val="28"/>
                <w:szCs w:val="28"/>
              </w:rPr>
              <w:t xml:space="preserve"> сельского поселения  Октябрьского района</w:t>
            </w:r>
          </w:p>
        </w:tc>
      </w:tr>
      <w:tr w:rsidR="005D04A5" w:rsidRPr="007B7841" w:rsidTr="004A1E8C">
        <w:trPr>
          <w:trHeight w:val="570"/>
        </w:trPr>
        <w:tc>
          <w:tcPr>
            <w:tcW w:w="7905" w:type="dxa"/>
            <w:hideMark/>
          </w:tcPr>
          <w:p w:rsidR="0028287E" w:rsidRDefault="005D04A5" w:rsidP="00EE5DAF">
            <w:pPr>
              <w:widowControl w:val="0"/>
              <w:shd w:val="clear" w:color="auto" w:fill="FFFFFF"/>
              <w:rPr>
                <w:sz w:val="28"/>
                <w:szCs w:val="28"/>
              </w:rPr>
            </w:pPr>
            <w:r w:rsidRPr="007B7841">
              <w:rPr>
                <w:sz w:val="28"/>
                <w:szCs w:val="28"/>
              </w:rPr>
              <w:t xml:space="preserve">Подпрограммы </w:t>
            </w:r>
            <w:r w:rsidR="00EE5DAF" w:rsidRPr="007B7841">
              <w:rPr>
                <w:sz w:val="28"/>
                <w:szCs w:val="28"/>
              </w:rPr>
              <w:t>муниципальной</w:t>
            </w:r>
            <w:r w:rsidRPr="007B7841">
              <w:rPr>
                <w:sz w:val="28"/>
                <w:szCs w:val="28"/>
              </w:rPr>
              <w:t xml:space="preserve"> программы </w:t>
            </w:r>
          </w:p>
          <w:p w:rsidR="005D04A5" w:rsidRPr="007B7841" w:rsidRDefault="00407EDD" w:rsidP="0028287E">
            <w:pPr>
              <w:widowControl w:val="0"/>
              <w:shd w:val="clear" w:color="auto" w:fill="FFFFFF"/>
              <w:rPr>
                <w:sz w:val="28"/>
                <w:szCs w:val="28"/>
                <w:highlight w:val="yellow"/>
              </w:rPr>
            </w:pPr>
            <w:r>
              <w:rPr>
                <w:sz w:val="28"/>
                <w:szCs w:val="28"/>
              </w:rPr>
              <w:t>Бессергеневск</w:t>
            </w:r>
            <w:r>
              <w:rPr>
                <w:sz w:val="28"/>
                <w:szCs w:val="28"/>
              </w:rPr>
              <w:t>о</w:t>
            </w:r>
            <w:r>
              <w:rPr>
                <w:sz w:val="28"/>
                <w:szCs w:val="28"/>
              </w:rPr>
              <w:t>го</w:t>
            </w:r>
            <w:r w:rsidR="00EE5DAF" w:rsidRPr="007B7841">
              <w:rPr>
                <w:sz w:val="28"/>
                <w:szCs w:val="28"/>
              </w:rPr>
              <w:t xml:space="preserve"> сельского поселения  </w:t>
            </w:r>
            <w:r w:rsidR="0028287E">
              <w:rPr>
                <w:sz w:val="28"/>
                <w:szCs w:val="28"/>
              </w:rPr>
              <w:t>О</w:t>
            </w:r>
            <w:r w:rsidR="00EE5DAF" w:rsidRPr="007B7841">
              <w:rPr>
                <w:sz w:val="28"/>
                <w:szCs w:val="28"/>
              </w:rPr>
              <w:t>ктябрьского района</w:t>
            </w:r>
          </w:p>
        </w:tc>
      </w:tr>
      <w:tr w:rsidR="005D04A5" w:rsidRPr="007B7841" w:rsidTr="004A1E8C">
        <w:trPr>
          <w:trHeight w:val="80"/>
        </w:trPr>
        <w:tc>
          <w:tcPr>
            <w:tcW w:w="7905" w:type="dxa"/>
            <w:hideMark/>
          </w:tcPr>
          <w:p w:rsidR="005D04A5" w:rsidRPr="007B7841" w:rsidRDefault="005D04A5" w:rsidP="0028287E">
            <w:pPr>
              <w:widowControl w:val="0"/>
              <w:shd w:val="clear" w:color="auto" w:fill="FFFFFF"/>
              <w:rPr>
                <w:sz w:val="28"/>
                <w:szCs w:val="28"/>
                <w:highlight w:val="yellow"/>
              </w:rPr>
            </w:pPr>
            <w:r w:rsidRPr="007B7841">
              <w:rPr>
                <w:sz w:val="28"/>
                <w:szCs w:val="28"/>
              </w:rPr>
              <w:t xml:space="preserve">Программно-целевые инструменты </w:t>
            </w:r>
            <w:r w:rsidR="00EE5DAF" w:rsidRPr="007B7841">
              <w:rPr>
                <w:sz w:val="28"/>
                <w:szCs w:val="28"/>
              </w:rPr>
              <w:t>муниципал</w:t>
            </w:r>
            <w:r w:rsidR="00EE5DAF" w:rsidRPr="007B7841">
              <w:rPr>
                <w:sz w:val="28"/>
                <w:szCs w:val="28"/>
              </w:rPr>
              <w:t>ь</w:t>
            </w:r>
            <w:r w:rsidR="00EE5DAF" w:rsidRPr="007B7841">
              <w:rPr>
                <w:sz w:val="28"/>
                <w:szCs w:val="28"/>
              </w:rPr>
              <w:t xml:space="preserve">ной программы </w:t>
            </w:r>
            <w:r w:rsidR="00407EDD">
              <w:rPr>
                <w:sz w:val="28"/>
                <w:szCs w:val="28"/>
              </w:rPr>
              <w:t>Бессергеневского</w:t>
            </w:r>
            <w:r w:rsidR="00EE5DAF" w:rsidRPr="007B7841">
              <w:rPr>
                <w:sz w:val="28"/>
                <w:szCs w:val="28"/>
              </w:rPr>
              <w:t xml:space="preserve"> сельского поселения О</w:t>
            </w:r>
            <w:r w:rsidR="00EE5DAF" w:rsidRPr="007B7841">
              <w:rPr>
                <w:sz w:val="28"/>
                <w:szCs w:val="28"/>
              </w:rPr>
              <w:t>к</w:t>
            </w:r>
            <w:r w:rsidR="00EE5DAF" w:rsidRPr="007B7841">
              <w:rPr>
                <w:sz w:val="28"/>
                <w:szCs w:val="28"/>
              </w:rPr>
              <w:t>тябрьского района</w:t>
            </w:r>
          </w:p>
        </w:tc>
      </w:tr>
      <w:tr w:rsidR="005D04A5" w:rsidRPr="007B7841" w:rsidTr="004A1E8C">
        <w:trPr>
          <w:trHeight w:val="608"/>
        </w:trPr>
        <w:tc>
          <w:tcPr>
            <w:tcW w:w="7905" w:type="dxa"/>
            <w:hideMark/>
          </w:tcPr>
          <w:p w:rsidR="005D04A5" w:rsidRPr="007B7841" w:rsidRDefault="005D04A5" w:rsidP="0028287E">
            <w:pPr>
              <w:pStyle w:val="afff"/>
              <w:shd w:val="clear" w:color="auto" w:fill="FFFFFF"/>
              <w:jc w:val="left"/>
              <w:rPr>
                <w:rFonts w:ascii="Times New Roman" w:hAnsi="Times New Roman" w:cs="Times New Roman"/>
                <w:sz w:val="28"/>
                <w:szCs w:val="28"/>
                <w:highlight w:val="yellow"/>
              </w:rPr>
            </w:pPr>
            <w:r w:rsidRPr="007B7841">
              <w:rPr>
                <w:rFonts w:ascii="Times New Roman" w:hAnsi="Times New Roman" w:cs="Times New Roman"/>
                <w:sz w:val="28"/>
                <w:szCs w:val="28"/>
              </w:rPr>
              <w:t xml:space="preserve">Цели </w:t>
            </w:r>
            <w:r w:rsidR="00EE5DAF" w:rsidRPr="007B7841">
              <w:rPr>
                <w:rFonts w:ascii="Times New Roman" w:hAnsi="Times New Roman" w:cs="Times New Roman"/>
                <w:sz w:val="28"/>
                <w:szCs w:val="28"/>
              </w:rPr>
              <w:t>муниципальной</w:t>
            </w:r>
            <w:r w:rsidRPr="007B7841">
              <w:rPr>
                <w:rFonts w:ascii="Times New Roman" w:hAnsi="Times New Roman" w:cs="Times New Roman"/>
                <w:sz w:val="28"/>
                <w:szCs w:val="28"/>
              </w:rPr>
              <w:t xml:space="preserve"> программы </w:t>
            </w:r>
            <w:r w:rsidR="00407EDD">
              <w:rPr>
                <w:rFonts w:ascii="Times New Roman" w:hAnsi="Times New Roman" w:cs="Times New Roman"/>
                <w:sz w:val="28"/>
                <w:szCs w:val="28"/>
              </w:rPr>
              <w:t>Бессергеневского</w:t>
            </w:r>
            <w:r w:rsidR="00EE5DAF" w:rsidRPr="007B7841">
              <w:rPr>
                <w:rFonts w:ascii="Times New Roman" w:hAnsi="Times New Roman" w:cs="Times New Roman"/>
                <w:sz w:val="28"/>
                <w:szCs w:val="28"/>
              </w:rPr>
              <w:t xml:space="preserve"> сельского поселения     Октябрьского района</w:t>
            </w:r>
          </w:p>
        </w:tc>
      </w:tr>
      <w:tr w:rsidR="005D04A5" w:rsidRPr="007B7841" w:rsidTr="004A1E8C">
        <w:trPr>
          <w:trHeight w:val="80"/>
        </w:trPr>
        <w:tc>
          <w:tcPr>
            <w:tcW w:w="7905" w:type="dxa"/>
            <w:hideMark/>
          </w:tcPr>
          <w:p w:rsidR="005D04A5" w:rsidRPr="007B7841" w:rsidRDefault="005D04A5" w:rsidP="0028287E">
            <w:pPr>
              <w:pStyle w:val="afff"/>
              <w:shd w:val="clear" w:color="auto" w:fill="FFFFFF"/>
              <w:jc w:val="left"/>
              <w:rPr>
                <w:rFonts w:ascii="Times New Roman" w:hAnsi="Times New Roman" w:cs="Times New Roman"/>
                <w:sz w:val="28"/>
                <w:szCs w:val="28"/>
                <w:highlight w:val="yellow"/>
              </w:rPr>
            </w:pPr>
            <w:r w:rsidRPr="007B7841">
              <w:rPr>
                <w:rFonts w:ascii="Times New Roman" w:hAnsi="Times New Roman" w:cs="Times New Roman"/>
                <w:sz w:val="28"/>
                <w:szCs w:val="28"/>
              </w:rPr>
              <w:t xml:space="preserve">Задачи </w:t>
            </w:r>
            <w:r w:rsidR="00EE5DAF" w:rsidRPr="007B7841">
              <w:rPr>
                <w:rFonts w:ascii="Times New Roman" w:hAnsi="Times New Roman" w:cs="Times New Roman"/>
                <w:sz w:val="28"/>
                <w:szCs w:val="28"/>
              </w:rPr>
              <w:t>муниципальной</w:t>
            </w:r>
            <w:r w:rsidRPr="007B7841">
              <w:rPr>
                <w:rFonts w:ascii="Times New Roman" w:hAnsi="Times New Roman" w:cs="Times New Roman"/>
                <w:sz w:val="28"/>
                <w:szCs w:val="28"/>
              </w:rPr>
              <w:t xml:space="preserve"> программы </w:t>
            </w:r>
            <w:r w:rsidR="00407EDD">
              <w:rPr>
                <w:rFonts w:ascii="Times New Roman" w:hAnsi="Times New Roman" w:cs="Times New Roman"/>
                <w:sz w:val="28"/>
                <w:szCs w:val="28"/>
              </w:rPr>
              <w:t>Бессергеневского</w:t>
            </w:r>
            <w:r w:rsidR="00EE5DAF" w:rsidRPr="007B7841">
              <w:rPr>
                <w:rFonts w:ascii="Times New Roman" w:hAnsi="Times New Roman" w:cs="Times New Roman"/>
                <w:sz w:val="28"/>
                <w:szCs w:val="28"/>
              </w:rPr>
              <w:t xml:space="preserve"> сельского поселения    </w:t>
            </w:r>
            <w:r w:rsidR="0028287E">
              <w:rPr>
                <w:rFonts w:ascii="Times New Roman" w:hAnsi="Times New Roman" w:cs="Times New Roman"/>
                <w:sz w:val="28"/>
                <w:szCs w:val="28"/>
              </w:rPr>
              <w:t>Ок</w:t>
            </w:r>
            <w:r w:rsidR="00EE5DAF" w:rsidRPr="007B7841">
              <w:rPr>
                <w:rFonts w:ascii="Times New Roman" w:hAnsi="Times New Roman" w:cs="Times New Roman"/>
                <w:sz w:val="28"/>
                <w:szCs w:val="28"/>
              </w:rPr>
              <w:t>тябрьского района</w:t>
            </w:r>
          </w:p>
        </w:tc>
      </w:tr>
      <w:tr w:rsidR="005D04A5" w:rsidRPr="007B7841" w:rsidTr="004A1E8C">
        <w:trPr>
          <w:trHeight w:val="80"/>
        </w:trPr>
        <w:tc>
          <w:tcPr>
            <w:tcW w:w="7905" w:type="dxa"/>
            <w:hideMark/>
          </w:tcPr>
          <w:p w:rsidR="0028287E" w:rsidRDefault="005D04A5" w:rsidP="007B7841">
            <w:pPr>
              <w:pStyle w:val="afff"/>
              <w:shd w:val="clear" w:color="auto" w:fill="FFFFFF"/>
              <w:jc w:val="left"/>
              <w:rPr>
                <w:rFonts w:ascii="Times New Roman" w:hAnsi="Times New Roman" w:cs="Times New Roman"/>
                <w:sz w:val="28"/>
                <w:szCs w:val="28"/>
              </w:rPr>
            </w:pPr>
            <w:r w:rsidRPr="007B7841">
              <w:rPr>
                <w:rFonts w:ascii="Times New Roman" w:hAnsi="Times New Roman" w:cs="Times New Roman"/>
                <w:sz w:val="28"/>
                <w:szCs w:val="28"/>
              </w:rPr>
              <w:t>Целевые показатели</w:t>
            </w:r>
            <w:r w:rsidR="00EE5DAF" w:rsidRPr="007B7841">
              <w:rPr>
                <w:rFonts w:ascii="Times New Roman" w:hAnsi="Times New Roman" w:cs="Times New Roman"/>
                <w:sz w:val="28"/>
                <w:szCs w:val="28"/>
              </w:rPr>
              <w:t xml:space="preserve"> муниципальной</w:t>
            </w:r>
            <w:r w:rsidRPr="007B7841">
              <w:rPr>
                <w:rFonts w:ascii="Times New Roman" w:hAnsi="Times New Roman" w:cs="Times New Roman"/>
                <w:sz w:val="28"/>
                <w:szCs w:val="28"/>
              </w:rPr>
              <w:t xml:space="preserve"> программы </w:t>
            </w:r>
          </w:p>
          <w:p w:rsidR="00EE5DAF" w:rsidRPr="007B7841" w:rsidRDefault="00407EDD" w:rsidP="0028287E">
            <w:pPr>
              <w:pStyle w:val="afff"/>
              <w:shd w:val="clear" w:color="auto" w:fill="FFFFFF"/>
              <w:jc w:val="left"/>
              <w:rPr>
                <w:rFonts w:ascii="Times New Roman" w:hAnsi="Times New Roman" w:cs="Times New Roman"/>
                <w:sz w:val="28"/>
                <w:szCs w:val="28"/>
              </w:rPr>
            </w:pPr>
            <w:r>
              <w:rPr>
                <w:rFonts w:ascii="Times New Roman" w:hAnsi="Times New Roman" w:cs="Times New Roman"/>
                <w:sz w:val="28"/>
                <w:szCs w:val="28"/>
              </w:rPr>
              <w:t>Бессергеневского</w:t>
            </w:r>
            <w:r w:rsidR="00EE5DAF" w:rsidRPr="007B7841">
              <w:rPr>
                <w:rFonts w:ascii="Times New Roman" w:hAnsi="Times New Roman" w:cs="Times New Roman"/>
                <w:sz w:val="28"/>
                <w:szCs w:val="28"/>
              </w:rPr>
              <w:t xml:space="preserve"> сельского поселения   Октябрьского района</w:t>
            </w:r>
          </w:p>
        </w:tc>
      </w:tr>
      <w:tr w:rsidR="005D04A5" w:rsidRPr="007B7841" w:rsidTr="004A1E8C">
        <w:trPr>
          <w:trHeight w:val="80"/>
        </w:trPr>
        <w:tc>
          <w:tcPr>
            <w:tcW w:w="7905" w:type="dxa"/>
            <w:hideMark/>
          </w:tcPr>
          <w:p w:rsidR="0028287E" w:rsidRDefault="005D04A5" w:rsidP="00EE5DAF">
            <w:pPr>
              <w:pStyle w:val="afff"/>
              <w:shd w:val="clear" w:color="auto" w:fill="FFFFFF"/>
              <w:jc w:val="left"/>
              <w:rPr>
                <w:rFonts w:ascii="Times New Roman" w:hAnsi="Times New Roman" w:cs="Times New Roman"/>
                <w:sz w:val="28"/>
                <w:szCs w:val="28"/>
              </w:rPr>
            </w:pPr>
            <w:r w:rsidRPr="007B7841">
              <w:rPr>
                <w:rFonts w:ascii="Times New Roman" w:hAnsi="Times New Roman" w:cs="Times New Roman"/>
                <w:sz w:val="28"/>
                <w:szCs w:val="28"/>
              </w:rPr>
              <w:t xml:space="preserve">Этапы и сроки реализации </w:t>
            </w:r>
            <w:r w:rsidR="00EE5DAF" w:rsidRPr="007B7841">
              <w:rPr>
                <w:rFonts w:ascii="Times New Roman" w:hAnsi="Times New Roman" w:cs="Times New Roman"/>
                <w:sz w:val="28"/>
                <w:szCs w:val="28"/>
              </w:rPr>
              <w:t xml:space="preserve">муниципальной   </w:t>
            </w:r>
            <w:r w:rsidRPr="007B7841">
              <w:rPr>
                <w:rFonts w:ascii="Times New Roman" w:hAnsi="Times New Roman" w:cs="Times New Roman"/>
                <w:sz w:val="28"/>
                <w:szCs w:val="28"/>
              </w:rPr>
              <w:t xml:space="preserve"> программы </w:t>
            </w:r>
          </w:p>
          <w:p w:rsidR="005D04A5" w:rsidRPr="007B7841" w:rsidRDefault="00407EDD" w:rsidP="0028287E">
            <w:pPr>
              <w:pStyle w:val="afff"/>
              <w:shd w:val="clear" w:color="auto" w:fill="FFFFFF"/>
              <w:jc w:val="left"/>
              <w:rPr>
                <w:rFonts w:ascii="Times New Roman" w:hAnsi="Times New Roman" w:cs="Times New Roman"/>
                <w:sz w:val="28"/>
                <w:szCs w:val="28"/>
                <w:highlight w:val="yellow"/>
              </w:rPr>
            </w:pPr>
            <w:r>
              <w:rPr>
                <w:rFonts w:ascii="Times New Roman" w:hAnsi="Times New Roman" w:cs="Times New Roman"/>
                <w:sz w:val="28"/>
                <w:szCs w:val="28"/>
              </w:rPr>
              <w:t>Бессергеневского</w:t>
            </w:r>
            <w:r w:rsidR="00EE5DAF" w:rsidRPr="007B7841">
              <w:rPr>
                <w:rFonts w:ascii="Times New Roman" w:hAnsi="Times New Roman" w:cs="Times New Roman"/>
                <w:sz w:val="28"/>
                <w:szCs w:val="28"/>
              </w:rPr>
              <w:t xml:space="preserve"> сельского</w:t>
            </w:r>
            <w:r w:rsidR="0028287E">
              <w:rPr>
                <w:rFonts w:ascii="Times New Roman" w:hAnsi="Times New Roman" w:cs="Times New Roman"/>
                <w:sz w:val="28"/>
                <w:szCs w:val="28"/>
              </w:rPr>
              <w:t xml:space="preserve"> </w:t>
            </w:r>
            <w:r w:rsidR="00EE5DAF" w:rsidRPr="007B7841">
              <w:rPr>
                <w:rFonts w:ascii="Times New Roman" w:hAnsi="Times New Roman" w:cs="Times New Roman"/>
                <w:sz w:val="28"/>
                <w:szCs w:val="28"/>
              </w:rPr>
              <w:t>посе</w:t>
            </w:r>
            <w:r w:rsidR="0028287E">
              <w:rPr>
                <w:rFonts w:ascii="Times New Roman" w:hAnsi="Times New Roman" w:cs="Times New Roman"/>
                <w:sz w:val="28"/>
                <w:szCs w:val="28"/>
              </w:rPr>
              <w:t>л</w:t>
            </w:r>
            <w:r w:rsidR="00EE5DAF" w:rsidRPr="007B7841">
              <w:rPr>
                <w:rFonts w:ascii="Times New Roman" w:hAnsi="Times New Roman" w:cs="Times New Roman"/>
                <w:sz w:val="28"/>
                <w:szCs w:val="28"/>
              </w:rPr>
              <w:t>ения Октябрьского района</w:t>
            </w:r>
          </w:p>
        </w:tc>
      </w:tr>
      <w:tr w:rsidR="005D04A5" w:rsidRPr="007B7841" w:rsidTr="004A1E8C">
        <w:trPr>
          <w:trHeight w:val="80"/>
        </w:trPr>
        <w:tc>
          <w:tcPr>
            <w:tcW w:w="7905" w:type="dxa"/>
            <w:hideMark/>
          </w:tcPr>
          <w:p w:rsidR="0028287E" w:rsidRDefault="005D04A5" w:rsidP="00EE5DAF">
            <w:pPr>
              <w:pStyle w:val="afff"/>
              <w:shd w:val="clear" w:color="auto" w:fill="FFFFFF"/>
              <w:jc w:val="left"/>
              <w:rPr>
                <w:rFonts w:ascii="Times New Roman" w:hAnsi="Times New Roman" w:cs="Times New Roman"/>
                <w:sz w:val="28"/>
                <w:szCs w:val="28"/>
              </w:rPr>
            </w:pPr>
            <w:r w:rsidRPr="007B7841">
              <w:rPr>
                <w:rFonts w:ascii="Times New Roman" w:hAnsi="Times New Roman" w:cs="Times New Roman"/>
                <w:sz w:val="28"/>
                <w:szCs w:val="28"/>
              </w:rPr>
              <w:t xml:space="preserve">Ресурсное обеспечение </w:t>
            </w:r>
            <w:r w:rsidR="00EE5DAF" w:rsidRPr="007B7841">
              <w:rPr>
                <w:rFonts w:ascii="Times New Roman" w:hAnsi="Times New Roman" w:cs="Times New Roman"/>
                <w:sz w:val="28"/>
                <w:szCs w:val="28"/>
              </w:rPr>
              <w:t>муниципальной</w:t>
            </w:r>
            <w:r w:rsidRPr="007B7841">
              <w:rPr>
                <w:rFonts w:ascii="Times New Roman" w:hAnsi="Times New Roman" w:cs="Times New Roman"/>
                <w:sz w:val="28"/>
                <w:szCs w:val="28"/>
              </w:rPr>
              <w:t xml:space="preserve"> </w:t>
            </w:r>
            <w:r w:rsidR="00EE5DAF" w:rsidRPr="007B7841">
              <w:rPr>
                <w:rFonts w:ascii="Times New Roman" w:hAnsi="Times New Roman" w:cs="Times New Roman"/>
                <w:sz w:val="28"/>
                <w:szCs w:val="28"/>
              </w:rPr>
              <w:t xml:space="preserve">   </w:t>
            </w:r>
            <w:r w:rsidRPr="007B7841">
              <w:rPr>
                <w:rFonts w:ascii="Times New Roman" w:hAnsi="Times New Roman" w:cs="Times New Roman"/>
                <w:sz w:val="28"/>
                <w:szCs w:val="28"/>
              </w:rPr>
              <w:t xml:space="preserve">программы </w:t>
            </w:r>
          </w:p>
          <w:p w:rsidR="005D04A5" w:rsidRPr="007B7841" w:rsidRDefault="00407EDD" w:rsidP="0028287E">
            <w:pPr>
              <w:pStyle w:val="afff"/>
              <w:shd w:val="clear" w:color="auto" w:fill="FFFFFF"/>
              <w:jc w:val="left"/>
              <w:rPr>
                <w:rFonts w:ascii="Times New Roman" w:hAnsi="Times New Roman" w:cs="Times New Roman"/>
                <w:sz w:val="28"/>
                <w:szCs w:val="28"/>
                <w:highlight w:val="yellow"/>
              </w:rPr>
            </w:pPr>
            <w:r>
              <w:rPr>
                <w:rFonts w:ascii="Times New Roman" w:hAnsi="Times New Roman" w:cs="Times New Roman"/>
                <w:sz w:val="28"/>
                <w:szCs w:val="28"/>
              </w:rPr>
              <w:t>Бессерг</w:t>
            </w:r>
            <w:r>
              <w:rPr>
                <w:rFonts w:ascii="Times New Roman" w:hAnsi="Times New Roman" w:cs="Times New Roman"/>
                <w:sz w:val="28"/>
                <w:szCs w:val="28"/>
              </w:rPr>
              <w:t>е</w:t>
            </w:r>
            <w:r>
              <w:rPr>
                <w:rFonts w:ascii="Times New Roman" w:hAnsi="Times New Roman" w:cs="Times New Roman"/>
                <w:sz w:val="28"/>
                <w:szCs w:val="28"/>
              </w:rPr>
              <w:t>невского</w:t>
            </w:r>
            <w:r w:rsidR="0028287E">
              <w:rPr>
                <w:rFonts w:ascii="Times New Roman" w:hAnsi="Times New Roman" w:cs="Times New Roman"/>
                <w:sz w:val="28"/>
                <w:szCs w:val="28"/>
              </w:rPr>
              <w:t xml:space="preserve"> сельского</w:t>
            </w:r>
            <w:r w:rsidR="00D311BB">
              <w:rPr>
                <w:rFonts w:ascii="Times New Roman" w:hAnsi="Times New Roman" w:cs="Times New Roman"/>
                <w:sz w:val="28"/>
                <w:szCs w:val="28"/>
              </w:rPr>
              <w:t xml:space="preserve"> </w:t>
            </w:r>
            <w:r w:rsidR="00EE5DAF" w:rsidRPr="007B7841">
              <w:rPr>
                <w:rFonts w:ascii="Times New Roman" w:hAnsi="Times New Roman" w:cs="Times New Roman"/>
                <w:sz w:val="28"/>
                <w:szCs w:val="28"/>
              </w:rPr>
              <w:t>поселения Октябрьского района</w:t>
            </w:r>
          </w:p>
        </w:tc>
      </w:tr>
      <w:tr w:rsidR="005D04A5" w:rsidRPr="007B7841" w:rsidTr="004A1E8C">
        <w:trPr>
          <w:trHeight w:val="80"/>
        </w:trPr>
        <w:tc>
          <w:tcPr>
            <w:tcW w:w="7905" w:type="dxa"/>
            <w:shd w:val="clear" w:color="auto" w:fill="auto"/>
            <w:hideMark/>
          </w:tcPr>
          <w:p w:rsidR="005D04A5" w:rsidRPr="007B7841" w:rsidRDefault="005D04A5" w:rsidP="0028287E">
            <w:pPr>
              <w:pStyle w:val="afff"/>
              <w:shd w:val="clear" w:color="auto" w:fill="FFFFFF"/>
              <w:jc w:val="left"/>
              <w:rPr>
                <w:rFonts w:ascii="Times New Roman" w:hAnsi="Times New Roman" w:cs="Times New Roman"/>
                <w:sz w:val="28"/>
                <w:szCs w:val="28"/>
                <w:highlight w:val="yellow"/>
              </w:rPr>
            </w:pPr>
            <w:r w:rsidRPr="007B7841">
              <w:rPr>
                <w:rFonts w:ascii="Times New Roman" w:hAnsi="Times New Roman" w:cs="Times New Roman"/>
                <w:sz w:val="28"/>
                <w:szCs w:val="28"/>
              </w:rPr>
              <w:t>Ожидаемые результаты реализации</w:t>
            </w:r>
            <w:r w:rsidR="0028287E">
              <w:rPr>
                <w:rFonts w:ascii="Times New Roman" w:hAnsi="Times New Roman" w:cs="Times New Roman"/>
                <w:sz w:val="28"/>
                <w:szCs w:val="28"/>
              </w:rPr>
              <w:t xml:space="preserve">  </w:t>
            </w:r>
            <w:r w:rsidR="00EE5DAF" w:rsidRPr="007B7841">
              <w:rPr>
                <w:rFonts w:ascii="Times New Roman" w:hAnsi="Times New Roman" w:cs="Times New Roman"/>
                <w:sz w:val="28"/>
                <w:szCs w:val="28"/>
              </w:rPr>
              <w:t xml:space="preserve">муниципальной программы </w:t>
            </w:r>
            <w:r w:rsidR="00407EDD">
              <w:rPr>
                <w:rFonts w:ascii="Times New Roman" w:hAnsi="Times New Roman" w:cs="Times New Roman"/>
                <w:sz w:val="28"/>
                <w:szCs w:val="28"/>
              </w:rPr>
              <w:t>Бессергеневского</w:t>
            </w:r>
            <w:r w:rsidR="00EE5DAF" w:rsidRPr="007B7841">
              <w:rPr>
                <w:rFonts w:ascii="Times New Roman" w:hAnsi="Times New Roman" w:cs="Times New Roman"/>
                <w:sz w:val="28"/>
                <w:szCs w:val="28"/>
              </w:rPr>
              <w:t xml:space="preserve"> сельского поселения Октябр</w:t>
            </w:r>
            <w:r w:rsidR="00EE5DAF" w:rsidRPr="007B7841">
              <w:rPr>
                <w:rFonts w:ascii="Times New Roman" w:hAnsi="Times New Roman" w:cs="Times New Roman"/>
                <w:sz w:val="28"/>
                <w:szCs w:val="28"/>
              </w:rPr>
              <w:t>ь</w:t>
            </w:r>
            <w:r w:rsidR="00EE5DAF" w:rsidRPr="007B7841">
              <w:rPr>
                <w:rFonts w:ascii="Times New Roman" w:hAnsi="Times New Roman" w:cs="Times New Roman"/>
                <w:sz w:val="28"/>
                <w:szCs w:val="28"/>
              </w:rPr>
              <w:t>ского района</w:t>
            </w:r>
          </w:p>
        </w:tc>
      </w:tr>
    </w:tbl>
    <w:p w:rsidR="005D04A5" w:rsidRPr="00854216" w:rsidRDefault="005D04A5" w:rsidP="00854216">
      <w:pPr>
        <w:pageBreakBefore/>
        <w:widowControl w:val="0"/>
        <w:shd w:val="clear" w:color="auto" w:fill="FFFFFF"/>
        <w:ind w:left="5670"/>
        <w:jc w:val="right"/>
        <w:rPr>
          <w:b/>
          <w:sz w:val="22"/>
          <w:szCs w:val="22"/>
        </w:rPr>
      </w:pPr>
      <w:r w:rsidRPr="00854216">
        <w:rPr>
          <w:rStyle w:val="affe"/>
          <w:sz w:val="22"/>
          <w:szCs w:val="22"/>
        </w:rPr>
        <w:lastRenderedPageBreak/>
        <w:t>Приложение № 2</w:t>
      </w:r>
    </w:p>
    <w:p w:rsidR="005D04A5" w:rsidRPr="00854216" w:rsidRDefault="005D04A5" w:rsidP="00854216">
      <w:pPr>
        <w:widowControl w:val="0"/>
        <w:shd w:val="clear" w:color="auto" w:fill="FFFFFF"/>
        <w:ind w:left="5670"/>
        <w:jc w:val="right"/>
        <w:rPr>
          <w:rStyle w:val="affe"/>
          <w:b w:val="0"/>
          <w:sz w:val="22"/>
          <w:szCs w:val="22"/>
        </w:rPr>
      </w:pPr>
      <w:r w:rsidRPr="00854216">
        <w:rPr>
          <w:rStyle w:val="affe"/>
          <w:sz w:val="22"/>
          <w:szCs w:val="22"/>
        </w:rPr>
        <w:t xml:space="preserve">к Порядку разработки, </w:t>
      </w:r>
    </w:p>
    <w:p w:rsidR="005D04A5" w:rsidRPr="00854216" w:rsidRDefault="005D04A5" w:rsidP="00854216">
      <w:pPr>
        <w:widowControl w:val="0"/>
        <w:shd w:val="clear" w:color="auto" w:fill="FFFFFF"/>
        <w:ind w:left="5670"/>
        <w:jc w:val="right"/>
        <w:rPr>
          <w:rStyle w:val="affe"/>
          <w:b w:val="0"/>
          <w:sz w:val="22"/>
          <w:szCs w:val="22"/>
        </w:rPr>
      </w:pPr>
      <w:r w:rsidRPr="00854216">
        <w:rPr>
          <w:rStyle w:val="affe"/>
          <w:sz w:val="22"/>
          <w:szCs w:val="22"/>
        </w:rPr>
        <w:t xml:space="preserve">реализации и оценки </w:t>
      </w:r>
    </w:p>
    <w:p w:rsidR="005D04A5" w:rsidRPr="00854216" w:rsidRDefault="005D04A5" w:rsidP="00854216">
      <w:pPr>
        <w:widowControl w:val="0"/>
        <w:shd w:val="clear" w:color="auto" w:fill="FFFFFF"/>
        <w:ind w:left="5670"/>
        <w:jc w:val="right"/>
        <w:rPr>
          <w:rStyle w:val="affe"/>
          <w:sz w:val="22"/>
          <w:szCs w:val="22"/>
        </w:rPr>
      </w:pPr>
      <w:r w:rsidRPr="00854216">
        <w:rPr>
          <w:rStyle w:val="affe"/>
          <w:sz w:val="22"/>
          <w:szCs w:val="22"/>
        </w:rPr>
        <w:t xml:space="preserve">эффективности </w:t>
      </w:r>
      <w:proofErr w:type="gramStart"/>
      <w:r w:rsidR="00437A3B" w:rsidRPr="00854216">
        <w:rPr>
          <w:rStyle w:val="affe"/>
          <w:sz w:val="22"/>
          <w:szCs w:val="22"/>
        </w:rPr>
        <w:t>муниципальных</w:t>
      </w:r>
      <w:proofErr w:type="gramEnd"/>
    </w:p>
    <w:p w:rsidR="00437A3B" w:rsidRPr="00854216" w:rsidRDefault="005D04A5" w:rsidP="00854216">
      <w:pPr>
        <w:widowControl w:val="0"/>
        <w:shd w:val="clear" w:color="auto" w:fill="FFFFFF"/>
        <w:ind w:left="5670"/>
        <w:jc w:val="right"/>
        <w:rPr>
          <w:rStyle w:val="affe"/>
          <w:sz w:val="22"/>
          <w:szCs w:val="22"/>
        </w:rPr>
      </w:pPr>
      <w:r w:rsidRPr="00854216">
        <w:rPr>
          <w:rStyle w:val="affe"/>
          <w:sz w:val="22"/>
          <w:szCs w:val="22"/>
        </w:rPr>
        <w:t xml:space="preserve">программ </w:t>
      </w:r>
      <w:r w:rsidR="00407EDD">
        <w:rPr>
          <w:rStyle w:val="affe"/>
          <w:sz w:val="22"/>
          <w:szCs w:val="22"/>
        </w:rPr>
        <w:t>Бессергеневского</w:t>
      </w:r>
      <w:r w:rsidR="0028287E">
        <w:rPr>
          <w:rStyle w:val="affe"/>
          <w:sz w:val="22"/>
          <w:szCs w:val="22"/>
        </w:rPr>
        <w:t xml:space="preserve"> </w:t>
      </w:r>
      <w:r w:rsidR="00437A3B" w:rsidRPr="00854216">
        <w:rPr>
          <w:rStyle w:val="affe"/>
          <w:sz w:val="22"/>
          <w:szCs w:val="22"/>
        </w:rPr>
        <w:t xml:space="preserve">поселения </w:t>
      </w:r>
    </w:p>
    <w:p w:rsidR="005D04A5" w:rsidRPr="001A3C78" w:rsidRDefault="00437A3B" w:rsidP="001A3C78">
      <w:pPr>
        <w:widowControl w:val="0"/>
        <w:shd w:val="clear" w:color="auto" w:fill="FFFFFF"/>
        <w:ind w:left="5670"/>
        <w:jc w:val="right"/>
        <w:rPr>
          <w:b/>
          <w:sz w:val="22"/>
          <w:szCs w:val="22"/>
        </w:rPr>
      </w:pPr>
      <w:r w:rsidRPr="00854216">
        <w:rPr>
          <w:rStyle w:val="affe"/>
          <w:sz w:val="22"/>
          <w:szCs w:val="22"/>
        </w:rPr>
        <w:t>Октябрьского района</w:t>
      </w:r>
    </w:p>
    <w:p w:rsidR="0028287E" w:rsidRDefault="0028287E" w:rsidP="005D04A5">
      <w:pPr>
        <w:widowControl w:val="0"/>
        <w:shd w:val="clear" w:color="auto" w:fill="FFFFFF"/>
        <w:autoSpaceDE w:val="0"/>
        <w:autoSpaceDN w:val="0"/>
        <w:jc w:val="center"/>
        <w:rPr>
          <w:sz w:val="28"/>
          <w:szCs w:val="28"/>
        </w:rPr>
      </w:pPr>
    </w:p>
    <w:p w:rsidR="005D04A5" w:rsidRPr="007B7841" w:rsidRDefault="005D04A5" w:rsidP="005D04A5">
      <w:pPr>
        <w:widowControl w:val="0"/>
        <w:shd w:val="clear" w:color="auto" w:fill="FFFFFF"/>
        <w:autoSpaceDE w:val="0"/>
        <w:autoSpaceDN w:val="0"/>
        <w:jc w:val="center"/>
        <w:rPr>
          <w:sz w:val="28"/>
          <w:szCs w:val="28"/>
        </w:rPr>
      </w:pPr>
      <w:r w:rsidRPr="007B7841">
        <w:rPr>
          <w:sz w:val="28"/>
          <w:szCs w:val="28"/>
        </w:rPr>
        <w:t>ПОЛОЖЕНИЕ</w:t>
      </w:r>
    </w:p>
    <w:p w:rsidR="005D04A5" w:rsidRPr="00854216" w:rsidRDefault="005D04A5" w:rsidP="00854216">
      <w:pPr>
        <w:widowControl w:val="0"/>
        <w:shd w:val="clear" w:color="auto" w:fill="FFFFFF"/>
        <w:autoSpaceDE w:val="0"/>
        <w:autoSpaceDN w:val="0"/>
        <w:jc w:val="center"/>
        <w:rPr>
          <w:sz w:val="28"/>
          <w:szCs w:val="28"/>
        </w:rPr>
      </w:pPr>
      <w:r w:rsidRPr="007B7841">
        <w:rPr>
          <w:sz w:val="28"/>
          <w:szCs w:val="28"/>
        </w:rPr>
        <w:t xml:space="preserve">об оценке эффективности </w:t>
      </w:r>
      <w:r w:rsidR="00437A3B" w:rsidRPr="007B7841">
        <w:rPr>
          <w:sz w:val="28"/>
          <w:szCs w:val="28"/>
        </w:rPr>
        <w:t>муниципальных</w:t>
      </w:r>
      <w:r w:rsidRPr="007B7841">
        <w:rPr>
          <w:sz w:val="28"/>
          <w:szCs w:val="28"/>
        </w:rPr>
        <w:t xml:space="preserve"> программ </w:t>
      </w:r>
      <w:r w:rsidR="00407EDD">
        <w:rPr>
          <w:sz w:val="28"/>
          <w:szCs w:val="28"/>
        </w:rPr>
        <w:t>Бессергеневского</w:t>
      </w:r>
      <w:r w:rsidR="00437A3B" w:rsidRPr="007B7841">
        <w:rPr>
          <w:sz w:val="28"/>
          <w:szCs w:val="28"/>
        </w:rPr>
        <w:t xml:space="preserve">                    сельского поселения Октябрьского района</w:t>
      </w:r>
      <w:r w:rsidRPr="007B7841">
        <w:rPr>
          <w:sz w:val="28"/>
          <w:szCs w:val="28"/>
        </w:rPr>
        <w:t xml:space="preserve"> </w:t>
      </w:r>
    </w:p>
    <w:p w:rsidR="005D04A5" w:rsidRPr="007B7841" w:rsidRDefault="005D04A5" w:rsidP="005D04A5">
      <w:pPr>
        <w:widowControl w:val="0"/>
        <w:shd w:val="clear" w:color="auto" w:fill="FFFFFF"/>
        <w:autoSpaceDE w:val="0"/>
        <w:autoSpaceDN w:val="0"/>
        <w:adjustRightInd w:val="0"/>
        <w:ind w:firstLine="709"/>
        <w:jc w:val="both"/>
        <w:rPr>
          <w:rFonts w:eastAsia="Calibri"/>
          <w:spacing w:val="-4"/>
          <w:sz w:val="28"/>
          <w:szCs w:val="28"/>
          <w:lang w:eastAsia="en-US"/>
        </w:rPr>
      </w:pPr>
      <w:r w:rsidRPr="007B7841">
        <w:rPr>
          <w:rFonts w:eastAsia="Calibri"/>
          <w:spacing w:val="-4"/>
          <w:sz w:val="28"/>
          <w:szCs w:val="28"/>
          <w:lang w:eastAsia="en-US"/>
        </w:rPr>
        <w:t>1. </w:t>
      </w:r>
      <w:proofErr w:type="gramStart"/>
      <w:r w:rsidRPr="007B7841">
        <w:rPr>
          <w:rFonts w:eastAsia="Calibri"/>
          <w:spacing w:val="-4"/>
          <w:sz w:val="28"/>
          <w:szCs w:val="28"/>
          <w:lang w:eastAsia="en-US"/>
        </w:rPr>
        <w:t>Оценка эффективности</w:t>
      </w:r>
      <w:r w:rsidRPr="007B7841">
        <w:rPr>
          <w:spacing w:val="-4"/>
          <w:sz w:val="28"/>
          <w:szCs w:val="28"/>
        </w:rPr>
        <w:t xml:space="preserve"> </w:t>
      </w:r>
      <w:r w:rsidR="00437A3B" w:rsidRPr="007B7841">
        <w:rPr>
          <w:spacing w:val="-4"/>
          <w:sz w:val="28"/>
          <w:szCs w:val="28"/>
        </w:rPr>
        <w:t>муниципальной</w:t>
      </w:r>
      <w:r w:rsidRPr="007B7841">
        <w:rPr>
          <w:spacing w:val="-4"/>
          <w:sz w:val="28"/>
          <w:szCs w:val="28"/>
        </w:rPr>
        <w:t xml:space="preserve"> программы </w:t>
      </w:r>
      <w:r w:rsidR="00407EDD">
        <w:rPr>
          <w:spacing w:val="-4"/>
          <w:sz w:val="28"/>
          <w:szCs w:val="28"/>
        </w:rPr>
        <w:t>Бессергеневского</w:t>
      </w:r>
      <w:r w:rsidR="00437A3B" w:rsidRPr="007B7841">
        <w:rPr>
          <w:spacing w:val="-4"/>
          <w:sz w:val="28"/>
          <w:szCs w:val="28"/>
        </w:rPr>
        <w:t xml:space="preserve"> сельск</w:t>
      </w:r>
      <w:r w:rsidR="00437A3B" w:rsidRPr="007B7841">
        <w:rPr>
          <w:spacing w:val="-4"/>
          <w:sz w:val="28"/>
          <w:szCs w:val="28"/>
        </w:rPr>
        <w:t>о</w:t>
      </w:r>
      <w:r w:rsidR="00437A3B" w:rsidRPr="007B7841">
        <w:rPr>
          <w:spacing w:val="-4"/>
          <w:sz w:val="28"/>
          <w:szCs w:val="28"/>
        </w:rPr>
        <w:t>го поселения Октябрьского района</w:t>
      </w:r>
      <w:r w:rsidRPr="007B7841">
        <w:rPr>
          <w:spacing w:val="-4"/>
          <w:sz w:val="28"/>
          <w:szCs w:val="28"/>
        </w:rPr>
        <w:t xml:space="preserve"> (далее – </w:t>
      </w:r>
      <w:r w:rsidR="00437A3B" w:rsidRPr="007B7841">
        <w:rPr>
          <w:spacing w:val="-4"/>
          <w:sz w:val="28"/>
          <w:szCs w:val="28"/>
        </w:rPr>
        <w:t>муниципальная</w:t>
      </w:r>
      <w:r w:rsidRPr="007B7841">
        <w:rPr>
          <w:spacing w:val="-4"/>
          <w:sz w:val="28"/>
          <w:szCs w:val="28"/>
        </w:rPr>
        <w:t xml:space="preserve"> программа) осуществляется в соответствии</w:t>
      </w:r>
      <w:r w:rsidRPr="007B7841">
        <w:rPr>
          <w:rFonts w:eastAsia="Calibri"/>
          <w:spacing w:val="-4"/>
          <w:sz w:val="28"/>
          <w:szCs w:val="28"/>
          <w:lang w:eastAsia="en-US"/>
        </w:rPr>
        <w:t xml:space="preserve"> с методикой оценки эффективности </w:t>
      </w:r>
      <w:r w:rsidR="00437A3B" w:rsidRPr="007B7841">
        <w:rPr>
          <w:rFonts w:eastAsia="Calibri"/>
          <w:spacing w:val="-4"/>
          <w:sz w:val="28"/>
          <w:szCs w:val="28"/>
          <w:lang w:eastAsia="en-US"/>
        </w:rPr>
        <w:t>муниципал</w:t>
      </w:r>
      <w:r w:rsidR="00437A3B" w:rsidRPr="007B7841">
        <w:rPr>
          <w:rFonts w:eastAsia="Calibri"/>
          <w:spacing w:val="-4"/>
          <w:sz w:val="28"/>
          <w:szCs w:val="28"/>
          <w:lang w:eastAsia="en-US"/>
        </w:rPr>
        <w:t>ь</w:t>
      </w:r>
      <w:r w:rsidR="00437A3B" w:rsidRPr="007B7841">
        <w:rPr>
          <w:rFonts w:eastAsia="Calibri"/>
          <w:spacing w:val="-4"/>
          <w:sz w:val="28"/>
          <w:szCs w:val="28"/>
          <w:lang w:eastAsia="en-US"/>
        </w:rPr>
        <w:t>ной</w:t>
      </w:r>
      <w:r w:rsidRPr="007B7841">
        <w:rPr>
          <w:rFonts w:eastAsia="Calibri"/>
          <w:spacing w:val="-4"/>
          <w:sz w:val="28"/>
          <w:szCs w:val="28"/>
          <w:lang w:eastAsia="en-US"/>
        </w:rPr>
        <w:t xml:space="preserve"> пр</w:t>
      </w:r>
      <w:r w:rsidRPr="007B7841">
        <w:rPr>
          <w:rFonts w:eastAsia="Calibri"/>
          <w:spacing w:val="-4"/>
          <w:sz w:val="28"/>
          <w:szCs w:val="28"/>
          <w:lang w:eastAsia="en-US"/>
        </w:rPr>
        <w:t>о</w:t>
      </w:r>
      <w:r w:rsidRPr="007B7841">
        <w:rPr>
          <w:rFonts w:eastAsia="Calibri"/>
          <w:spacing w:val="-4"/>
          <w:sz w:val="28"/>
          <w:szCs w:val="28"/>
          <w:lang w:eastAsia="en-US"/>
        </w:rPr>
        <w:t xml:space="preserve">граммы, которая представляет собой оценку фактической эффективности в процессе и по итогам реализации </w:t>
      </w:r>
      <w:r w:rsidR="00437A3B" w:rsidRPr="007B7841">
        <w:rPr>
          <w:rFonts w:eastAsia="Calibri"/>
          <w:spacing w:val="-4"/>
          <w:sz w:val="28"/>
          <w:szCs w:val="28"/>
          <w:lang w:eastAsia="en-US"/>
        </w:rPr>
        <w:t>муниципальной</w:t>
      </w:r>
      <w:r w:rsidRPr="007B7841">
        <w:rPr>
          <w:rFonts w:eastAsia="Calibri"/>
          <w:spacing w:val="-4"/>
          <w:sz w:val="28"/>
          <w:szCs w:val="28"/>
          <w:lang w:eastAsia="en-US"/>
        </w:rPr>
        <w:t xml:space="preserve"> программы и должна быть о</w:t>
      </w:r>
      <w:r w:rsidRPr="007B7841">
        <w:rPr>
          <w:rFonts w:eastAsia="Calibri"/>
          <w:spacing w:val="-4"/>
          <w:sz w:val="28"/>
          <w:szCs w:val="28"/>
          <w:lang w:eastAsia="en-US"/>
        </w:rPr>
        <w:t>с</w:t>
      </w:r>
      <w:r w:rsidRPr="007B7841">
        <w:rPr>
          <w:rFonts w:eastAsia="Calibri"/>
          <w:spacing w:val="-4"/>
          <w:sz w:val="28"/>
          <w:szCs w:val="28"/>
          <w:lang w:eastAsia="en-US"/>
        </w:rPr>
        <w:t xml:space="preserve">нована на оценке результативности </w:t>
      </w:r>
      <w:r w:rsidR="00437A3B" w:rsidRPr="007B7841">
        <w:rPr>
          <w:rFonts w:eastAsia="Calibri"/>
          <w:spacing w:val="-4"/>
          <w:sz w:val="28"/>
          <w:szCs w:val="28"/>
          <w:lang w:eastAsia="en-US"/>
        </w:rPr>
        <w:t>муниципальной</w:t>
      </w:r>
      <w:r w:rsidRPr="007B7841">
        <w:rPr>
          <w:rFonts w:eastAsia="Calibri"/>
          <w:spacing w:val="-4"/>
          <w:sz w:val="28"/>
          <w:szCs w:val="28"/>
          <w:lang w:eastAsia="en-US"/>
        </w:rPr>
        <w:t xml:space="preserve"> программы с учетом объема ресурсов, направленных на ее реализацию, а также реализовавшихся рисков и с</w:t>
      </w:r>
      <w:r w:rsidRPr="007B7841">
        <w:rPr>
          <w:rFonts w:eastAsia="Calibri"/>
          <w:spacing w:val="-4"/>
          <w:sz w:val="28"/>
          <w:szCs w:val="28"/>
          <w:lang w:eastAsia="en-US"/>
        </w:rPr>
        <w:t>о</w:t>
      </w:r>
      <w:r w:rsidRPr="007B7841">
        <w:rPr>
          <w:rFonts w:eastAsia="Calibri"/>
          <w:spacing w:val="-4"/>
          <w:sz w:val="28"/>
          <w:szCs w:val="28"/>
          <w:lang w:eastAsia="en-US"/>
        </w:rPr>
        <w:t>циально-экономических эффектов, оказывающих</w:t>
      </w:r>
      <w:proofErr w:type="gramEnd"/>
      <w:r w:rsidRPr="007B7841">
        <w:rPr>
          <w:rFonts w:eastAsia="Calibri"/>
          <w:spacing w:val="-4"/>
          <w:sz w:val="28"/>
          <w:szCs w:val="28"/>
          <w:lang w:eastAsia="en-US"/>
        </w:rPr>
        <w:t xml:space="preserve"> влияние на изменение соотве</w:t>
      </w:r>
      <w:r w:rsidRPr="007B7841">
        <w:rPr>
          <w:rFonts w:eastAsia="Calibri"/>
          <w:spacing w:val="-4"/>
          <w:sz w:val="28"/>
          <w:szCs w:val="28"/>
          <w:lang w:eastAsia="en-US"/>
        </w:rPr>
        <w:t>т</w:t>
      </w:r>
      <w:r w:rsidRPr="007B7841">
        <w:rPr>
          <w:rFonts w:eastAsia="Calibri"/>
          <w:spacing w:val="-4"/>
          <w:sz w:val="28"/>
          <w:szCs w:val="28"/>
          <w:lang w:eastAsia="en-US"/>
        </w:rPr>
        <w:t>ству</w:t>
      </w:r>
      <w:r w:rsidRPr="007B7841">
        <w:rPr>
          <w:rFonts w:eastAsia="Calibri"/>
          <w:spacing w:val="-4"/>
          <w:sz w:val="28"/>
          <w:szCs w:val="28"/>
          <w:lang w:eastAsia="en-US"/>
        </w:rPr>
        <w:t>ю</w:t>
      </w:r>
      <w:r w:rsidRPr="007B7841">
        <w:rPr>
          <w:rFonts w:eastAsia="Calibri"/>
          <w:spacing w:val="-4"/>
          <w:sz w:val="28"/>
          <w:szCs w:val="28"/>
          <w:lang w:eastAsia="en-US"/>
        </w:rPr>
        <w:t xml:space="preserve">щей сферы социально-экономического развития </w:t>
      </w:r>
      <w:r w:rsidR="00407EDD">
        <w:rPr>
          <w:rFonts w:eastAsia="Calibri"/>
          <w:spacing w:val="-4"/>
          <w:sz w:val="28"/>
          <w:szCs w:val="28"/>
          <w:lang w:eastAsia="en-US"/>
        </w:rPr>
        <w:t>Бессергеневского</w:t>
      </w:r>
      <w:r w:rsidR="00437A3B" w:rsidRPr="007B7841">
        <w:rPr>
          <w:rFonts w:eastAsia="Calibri"/>
          <w:spacing w:val="-4"/>
          <w:sz w:val="28"/>
          <w:szCs w:val="28"/>
          <w:lang w:eastAsia="en-US"/>
        </w:rPr>
        <w:t xml:space="preserve"> сельского посел</w:t>
      </w:r>
      <w:r w:rsidR="00437A3B" w:rsidRPr="007B7841">
        <w:rPr>
          <w:rFonts w:eastAsia="Calibri"/>
          <w:spacing w:val="-4"/>
          <w:sz w:val="28"/>
          <w:szCs w:val="28"/>
          <w:lang w:eastAsia="en-US"/>
        </w:rPr>
        <w:t>е</w:t>
      </w:r>
      <w:r w:rsidR="00437A3B" w:rsidRPr="007B7841">
        <w:rPr>
          <w:rFonts w:eastAsia="Calibri"/>
          <w:spacing w:val="-4"/>
          <w:sz w:val="28"/>
          <w:szCs w:val="28"/>
          <w:lang w:eastAsia="en-US"/>
        </w:rPr>
        <w:t>ния</w:t>
      </w:r>
      <w:r w:rsidRPr="007B7841">
        <w:rPr>
          <w:rFonts w:eastAsia="Calibri"/>
          <w:spacing w:val="-4"/>
          <w:sz w:val="28"/>
          <w:szCs w:val="28"/>
          <w:lang w:eastAsia="en-US"/>
        </w:rPr>
        <w:t>.</w:t>
      </w:r>
    </w:p>
    <w:p w:rsidR="005D04A5" w:rsidRPr="007B7841" w:rsidRDefault="005D04A5" w:rsidP="005D04A5">
      <w:pPr>
        <w:widowControl w:val="0"/>
        <w:shd w:val="clear" w:color="auto" w:fill="FFFFFF"/>
        <w:autoSpaceDE w:val="0"/>
        <w:autoSpaceDN w:val="0"/>
        <w:adjustRightInd w:val="0"/>
        <w:ind w:firstLine="709"/>
        <w:jc w:val="both"/>
        <w:rPr>
          <w:rFonts w:eastAsia="Calibri"/>
          <w:sz w:val="28"/>
          <w:szCs w:val="28"/>
          <w:lang w:eastAsia="en-US"/>
        </w:rPr>
      </w:pPr>
      <w:r w:rsidRPr="007B7841">
        <w:rPr>
          <w:rFonts w:eastAsia="Calibri"/>
          <w:spacing w:val="-4"/>
          <w:sz w:val="28"/>
          <w:szCs w:val="28"/>
          <w:lang w:eastAsia="en-US"/>
        </w:rPr>
        <w:t xml:space="preserve">2. Методика оценки эффективности </w:t>
      </w:r>
      <w:r w:rsidR="00437A3B" w:rsidRPr="007B7841">
        <w:rPr>
          <w:rFonts w:eastAsia="Calibri"/>
          <w:spacing w:val="-4"/>
          <w:sz w:val="28"/>
          <w:szCs w:val="28"/>
          <w:lang w:eastAsia="en-US"/>
        </w:rPr>
        <w:t>муниципальной</w:t>
      </w:r>
      <w:r w:rsidRPr="007B7841">
        <w:rPr>
          <w:rFonts w:eastAsia="Calibri"/>
          <w:spacing w:val="-4"/>
          <w:sz w:val="28"/>
          <w:szCs w:val="28"/>
          <w:lang w:eastAsia="en-US"/>
        </w:rPr>
        <w:t xml:space="preserve"> программы учитывает</w:t>
      </w:r>
      <w:r w:rsidRPr="007B7841">
        <w:rPr>
          <w:rFonts w:eastAsia="Calibri"/>
          <w:sz w:val="28"/>
          <w:szCs w:val="28"/>
          <w:lang w:eastAsia="en-US"/>
        </w:rPr>
        <w:t xml:space="preserve"> необходимость проведения оценок:</w:t>
      </w:r>
    </w:p>
    <w:p w:rsidR="005D04A5" w:rsidRPr="007B7841" w:rsidRDefault="005D04A5" w:rsidP="005D04A5">
      <w:pPr>
        <w:widowControl w:val="0"/>
        <w:shd w:val="clear" w:color="auto" w:fill="FFFFFF"/>
        <w:autoSpaceDE w:val="0"/>
        <w:autoSpaceDN w:val="0"/>
        <w:adjustRightInd w:val="0"/>
        <w:ind w:firstLine="709"/>
        <w:jc w:val="both"/>
        <w:rPr>
          <w:rFonts w:eastAsia="Calibri"/>
          <w:spacing w:val="-4"/>
          <w:sz w:val="28"/>
          <w:szCs w:val="28"/>
          <w:lang w:eastAsia="en-US"/>
        </w:rPr>
      </w:pPr>
      <w:r w:rsidRPr="007B7841">
        <w:rPr>
          <w:rFonts w:eastAsia="Calibri"/>
          <w:spacing w:val="-4"/>
          <w:sz w:val="28"/>
          <w:szCs w:val="28"/>
          <w:lang w:eastAsia="en-US"/>
        </w:rPr>
        <w:t xml:space="preserve">степени выполнения целей и решения задач подпрограмм и </w:t>
      </w:r>
      <w:r w:rsidR="002A54A5" w:rsidRPr="007B7841">
        <w:rPr>
          <w:rFonts w:eastAsia="Calibri"/>
          <w:spacing w:val="-4"/>
          <w:sz w:val="28"/>
          <w:szCs w:val="28"/>
          <w:lang w:eastAsia="en-US"/>
        </w:rPr>
        <w:t>муниципальной</w:t>
      </w:r>
      <w:r w:rsidRPr="007B7841">
        <w:rPr>
          <w:rFonts w:eastAsia="Calibri"/>
          <w:spacing w:val="-4"/>
          <w:sz w:val="28"/>
          <w:szCs w:val="28"/>
          <w:lang w:eastAsia="en-US"/>
        </w:rPr>
        <w:t xml:space="preserve"> программы в целом посредством достижения установленных целевых показат</w:t>
      </w:r>
      <w:r w:rsidRPr="007B7841">
        <w:rPr>
          <w:rFonts w:eastAsia="Calibri"/>
          <w:spacing w:val="-4"/>
          <w:sz w:val="28"/>
          <w:szCs w:val="28"/>
          <w:lang w:eastAsia="en-US"/>
        </w:rPr>
        <w:t>е</w:t>
      </w:r>
      <w:r w:rsidRPr="007B7841">
        <w:rPr>
          <w:rFonts w:eastAsia="Calibri"/>
          <w:spacing w:val="-4"/>
          <w:sz w:val="28"/>
          <w:szCs w:val="28"/>
          <w:lang w:eastAsia="en-US"/>
        </w:rPr>
        <w:t>лей;</w:t>
      </w:r>
    </w:p>
    <w:p w:rsidR="005D04A5" w:rsidRPr="007B7841" w:rsidRDefault="005D04A5" w:rsidP="005D04A5">
      <w:pPr>
        <w:widowControl w:val="0"/>
        <w:shd w:val="clear" w:color="auto" w:fill="FFFFFF"/>
        <w:autoSpaceDE w:val="0"/>
        <w:autoSpaceDN w:val="0"/>
        <w:adjustRightInd w:val="0"/>
        <w:ind w:firstLine="709"/>
        <w:jc w:val="both"/>
        <w:rPr>
          <w:rFonts w:eastAsia="Calibri"/>
          <w:sz w:val="28"/>
          <w:szCs w:val="28"/>
          <w:lang w:eastAsia="en-US"/>
        </w:rPr>
      </w:pPr>
      <w:r w:rsidRPr="007B7841">
        <w:rPr>
          <w:rFonts w:eastAsia="Calibri"/>
          <w:spacing w:val="-4"/>
          <w:sz w:val="28"/>
          <w:szCs w:val="28"/>
          <w:lang w:eastAsia="en-US"/>
        </w:rPr>
        <w:t>степени соответствия расходов запланированному уровню затрат и эффективности использования</w:t>
      </w:r>
      <w:r w:rsidRPr="007B7841">
        <w:rPr>
          <w:rFonts w:eastAsia="Calibri"/>
          <w:sz w:val="28"/>
          <w:szCs w:val="28"/>
          <w:lang w:eastAsia="en-US"/>
        </w:rPr>
        <w:t xml:space="preserve"> средств бюджета</w:t>
      </w:r>
      <w:r w:rsidR="002A54A5" w:rsidRPr="007B7841">
        <w:rPr>
          <w:rFonts w:eastAsia="Calibri"/>
          <w:sz w:val="28"/>
          <w:szCs w:val="28"/>
          <w:lang w:eastAsia="en-US"/>
        </w:rPr>
        <w:t xml:space="preserve"> </w:t>
      </w:r>
      <w:r w:rsidR="00407EDD">
        <w:rPr>
          <w:rFonts w:eastAsia="Calibri"/>
          <w:sz w:val="28"/>
          <w:szCs w:val="28"/>
          <w:lang w:eastAsia="en-US"/>
        </w:rPr>
        <w:t>Бессергеневского</w:t>
      </w:r>
      <w:r w:rsidR="002A54A5" w:rsidRPr="007B7841">
        <w:rPr>
          <w:rFonts w:eastAsia="Calibri"/>
          <w:sz w:val="28"/>
          <w:szCs w:val="28"/>
          <w:lang w:eastAsia="en-US"/>
        </w:rPr>
        <w:t xml:space="preserve"> сельского пос</w:t>
      </w:r>
      <w:r w:rsidR="002A54A5" w:rsidRPr="007B7841">
        <w:rPr>
          <w:rFonts w:eastAsia="Calibri"/>
          <w:sz w:val="28"/>
          <w:szCs w:val="28"/>
          <w:lang w:eastAsia="en-US"/>
        </w:rPr>
        <w:t>е</w:t>
      </w:r>
      <w:r w:rsidR="002A54A5" w:rsidRPr="007B7841">
        <w:rPr>
          <w:rFonts w:eastAsia="Calibri"/>
          <w:sz w:val="28"/>
          <w:szCs w:val="28"/>
          <w:lang w:eastAsia="en-US"/>
        </w:rPr>
        <w:t>ления Октябрьского района</w:t>
      </w:r>
      <w:r w:rsidRPr="007B7841">
        <w:rPr>
          <w:rFonts w:eastAsia="Calibri"/>
          <w:sz w:val="28"/>
          <w:szCs w:val="28"/>
          <w:lang w:eastAsia="en-US"/>
        </w:rPr>
        <w:t>;</w:t>
      </w:r>
    </w:p>
    <w:p w:rsidR="005D04A5" w:rsidRPr="007B7841" w:rsidRDefault="005D04A5" w:rsidP="005D04A5">
      <w:pPr>
        <w:widowControl w:val="0"/>
        <w:shd w:val="clear" w:color="auto" w:fill="FFFFFF"/>
        <w:autoSpaceDE w:val="0"/>
        <w:autoSpaceDN w:val="0"/>
        <w:adjustRightInd w:val="0"/>
        <w:ind w:firstLine="709"/>
        <w:jc w:val="both"/>
        <w:rPr>
          <w:rFonts w:eastAsia="Calibri"/>
          <w:sz w:val="28"/>
          <w:szCs w:val="28"/>
          <w:lang w:eastAsia="en-US"/>
        </w:rPr>
      </w:pPr>
      <w:r w:rsidRPr="007B7841">
        <w:rPr>
          <w:rFonts w:eastAsia="Calibri"/>
          <w:sz w:val="28"/>
          <w:szCs w:val="28"/>
          <w:lang w:eastAsia="en-US"/>
        </w:rPr>
        <w:t xml:space="preserve">степени реализации основных мероприятий подпрограмм, </w:t>
      </w:r>
      <w:r w:rsidRPr="007B7841">
        <w:rPr>
          <w:sz w:val="28"/>
          <w:szCs w:val="28"/>
        </w:rPr>
        <w:t>приоритетных основных мероприятий и</w:t>
      </w:r>
      <w:r w:rsidRPr="007B7841">
        <w:rPr>
          <w:rFonts w:eastAsia="Calibri"/>
          <w:sz w:val="28"/>
          <w:szCs w:val="28"/>
          <w:lang w:eastAsia="en-US"/>
        </w:rPr>
        <w:t xml:space="preserve"> мероприятий ведомственных целевых программ (д</w:t>
      </w:r>
      <w:r w:rsidRPr="007B7841">
        <w:rPr>
          <w:rFonts w:eastAsia="Calibri"/>
          <w:sz w:val="28"/>
          <w:szCs w:val="28"/>
          <w:lang w:eastAsia="en-US"/>
        </w:rPr>
        <w:t>о</w:t>
      </w:r>
      <w:r w:rsidRPr="007B7841">
        <w:rPr>
          <w:rFonts w:eastAsia="Calibri"/>
          <w:sz w:val="28"/>
          <w:szCs w:val="28"/>
          <w:lang w:eastAsia="en-US"/>
        </w:rPr>
        <w:t>стижения ожидаемых результатов их реализации).</w:t>
      </w:r>
    </w:p>
    <w:p w:rsidR="005D04A5" w:rsidRPr="007B7841" w:rsidRDefault="005D04A5" w:rsidP="005D04A5">
      <w:pPr>
        <w:widowControl w:val="0"/>
        <w:shd w:val="clear" w:color="auto" w:fill="FFFFFF"/>
        <w:autoSpaceDE w:val="0"/>
        <w:autoSpaceDN w:val="0"/>
        <w:adjustRightInd w:val="0"/>
        <w:ind w:firstLine="709"/>
        <w:jc w:val="both"/>
        <w:rPr>
          <w:rFonts w:eastAsia="Calibri"/>
          <w:sz w:val="28"/>
          <w:szCs w:val="28"/>
          <w:highlight w:val="yellow"/>
          <w:lang w:eastAsia="en-US"/>
        </w:rPr>
      </w:pPr>
      <w:r w:rsidRPr="007B7841">
        <w:rPr>
          <w:rFonts w:eastAsia="Calibri"/>
          <w:sz w:val="28"/>
          <w:szCs w:val="28"/>
          <w:lang w:eastAsia="en-US"/>
        </w:rPr>
        <w:t>В рамках методики оценки эффективности</w:t>
      </w:r>
      <w:r w:rsidR="002A54A5" w:rsidRPr="007B7841">
        <w:rPr>
          <w:rFonts w:eastAsia="Calibri"/>
          <w:sz w:val="28"/>
          <w:szCs w:val="28"/>
          <w:lang w:eastAsia="en-US"/>
        </w:rPr>
        <w:t xml:space="preserve"> муниципальной</w:t>
      </w:r>
      <w:r w:rsidRPr="007B7841">
        <w:rPr>
          <w:rFonts w:eastAsia="Calibri"/>
          <w:sz w:val="28"/>
          <w:szCs w:val="28"/>
          <w:lang w:eastAsia="en-US"/>
        </w:rPr>
        <w:t xml:space="preserve"> программы </w:t>
      </w:r>
      <w:r w:rsidRPr="007B7841">
        <w:rPr>
          <w:rFonts w:eastAsia="Calibri"/>
          <w:spacing w:val="-4"/>
          <w:sz w:val="28"/>
          <w:szCs w:val="28"/>
          <w:lang w:eastAsia="en-US"/>
        </w:rPr>
        <w:t xml:space="preserve">может предусматриваться установление пороговых значений целевых показателей </w:t>
      </w:r>
      <w:r w:rsidR="002A54A5" w:rsidRPr="007B7841">
        <w:rPr>
          <w:rFonts w:eastAsia="Calibri"/>
          <w:spacing w:val="-4"/>
          <w:sz w:val="28"/>
          <w:szCs w:val="28"/>
          <w:lang w:eastAsia="en-US"/>
        </w:rPr>
        <w:t>муниципальной</w:t>
      </w:r>
      <w:r w:rsidRPr="007B7841">
        <w:rPr>
          <w:rFonts w:eastAsia="Calibri"/>
          <w:spacing w:val="-4"/>
          <w:sz w:val="28"/>
          <w:szCs w:val="28"/>
          <w:lang w:eastAsia="en-US"/>
        </w:rPr>
        <w:t xml:space="preserve"> программы. Превышение (</w:t>
      </w:r>
      <w:proofErr w:type="spellStart"/>
      <w:r w:rsidRPr="007B7841">
        <w:rPr>
          <w:rFonts w:eastAsia="Calibri"/>
          <w:spacing w:val="-4"/>
          <w:sz w:val="28"/>
          <w:szCs w:val="28"/>
          <w:lang w:eastAsia="en-US"/>
        </w:rPr>
        <w:t>недостижение</w:t>
      </w:r>
      <w:proofErr w:type="spellEnd"/>
      <w:r w:rsidRPr="007B7841">
        <w:rPr>
          <w:rFonts w:eastAsia="Calibri"/>
          <w:spacing w:val="-4"/>
          <w:sz w:val="28"/>
          <w:szCs w:val="28"/>
          <w:lang w:eastAsia="en-US"/>
        </w:rPr>
        <w:t>) таких пороговых знач</w:t>
      </w:r>
      <w:r w:rsidRPr="007B7841">
        <w:rPr>
          <w:rFonts w:eastAsia="Calibri"/>
          <w:spacing w:val="-4"/>
          <w:sz w:val="28"/>
          <w:szCs w:val="28"/>
          <w:lang w:eastAsia="en-US"/>
        </w:rPr>
        <w:t>е</w:t>
      </w:r>
      <w:r w:rsidRPr="007B7841">
        <w:rPr>
          <w:rFonts w:eastAsia="Calibri"/>
          <w:spacing w:val="-4"/>
          <w:sz w:val="28"/>
          <w:szCs w:val="28"/>
          <w:lang w:eastAsia="en-US"/>
        </w:rPr>
        <w:t xml:space="preserve">ний свидетельствует об эффективной (неэффективной) реализации </w:t>
      </w:r>
      <w:r w:rsidR="002A54A5" w:rsidRPr="007B7841">
        <w:rPr>
          <w:rFonts w:eastAsia="Calibri"/>
          <w:spacing w:val="-4"/>
          <w:sz w:val="28"/>
          <w:szCs w:val="28"/>
          <w:lang w:eastAsia="en-US"/>
        </w:rPr>
        <w:t>муниципал</w:t>
      </w:r>
      <w:r w:rsidR="002A54A5" w:rsidRPr="007B7841">
        <w:rPr>
          <w:rFonts w:eastAsia="Calibri"/>
          <w:spacing w:val="-4"/>
          <w:sz w:val="28"/>
          <w:szCs w:val="28"/>
          <w:lang w:eastAsia="en-US"/>
        </w:rPr>
        <w:t>ь</w:t>
      </w:r>
      <w:r w:rsidR="002A54A5" w:rsidRPr="007B7841">
        <w:rPr>
          <w:rFonts w:eastAsia="Calibri"/>
          <w:spacing w:val="-4"/>
          <w:sz w:val="28"/>
          <w:szCs w:val="28"/>
          <w:lang w:eastAsia="en-US"/>
        </w:rPr>
        <w:t>ной</w:t>
      </w:r>
      <w:r w:rsidRPr="007B7841">
        <w:rPr>
          <w:rFonts w:eastAsia="Calibri"/>
          <w:spacing w:val="-4"/>
          <w:sz w:val="28"/>
          <w:szCs w:val="28"/>
          <w:lang w:eastAsia="en-US"/>
        </w:rPr>
        <w:t xml:space="preserve"> программы</w:t>
      </w:r>
      <w:r w:rsidRPr="007B7841">
        <w:rPr>
          <w:rFonts w:eastAsia="Calibri"/>
          <w:sz w:val="28"/>
          <w:szCs w:val="28"/>
          <w:lang w:eastAsia="en-US"/>
        </w:rPr>
        <w:t>.</w:t>
      </w:r>
    </w:p>
    <w:p w:rsidR="005D04A5" w:rsidRPr="007B7841" w:rsidRDefault="005D04A5" w:rsidP="005D04A5">
      <w:pPr>
        <w:widowControl w:val="0"/>
        <w:shd w:val="clear" w:color="auto" w:fill="FFFFFF"/>
        <w:autoSpaceDE w:val="0"/>
        <w:autoSpaceDN w:val="0"/>
        <w:adjustRightInd w:val="0"/>
        <w:ind w:firstLine="709"/>
        <w:jc w:val="both"/>
        <w:rPr>
          <w:rFonts w:eastAsia="Calibri"/>
          <w:sz w:val="28"/>
          <w:szCs w:val="28"/>
          <w:lang w:eastAsia="en-US"/>
        </w:rPr>
      </w:pPr>
      <w:r w:rsidRPr="007B7841">
        <w:rPr>
          <w:rFonts w:eastAsia="Calibri"/>
          <w:sz w:val="28"/>
          <w:szCs w:val="28"/>
          <w:lang w:eastAsia="en-US"/>
        </w:rPr>
        <w:t xml:space="preserve">Методика оценки эффективности </w:t>
      </w:r>
      <w:r w:rsidR="002A54A5" w:rsidRPr="007B7841">
        <w:rPr>
          <w:rFonts w:eastAsia="Calibri"/>
          <w:sz w:val="28"/>
          <w:szCs w:val="28"/>
          <w:lang w:eastAsia="en-US"/>
        </w:rPr>
        <w:t>муниципальной</w:t>
      </w:r>
      <w:r w:rsidRPr="007B7841">
        <w:rPr>
          <w:rFonts w:eastAsia="Calibri"/>
          <w:sz w:val="28"/>
          <w:szCs w:val="28"/>
          <w:lang w:eastAsia="en-US"/>
        </w:rPr>
        <w:t xml:space="preserve"> программы </w:t>
      </w:r>
      <w:r w:rsidRPr="007B7841">
        <w:rPr>
          <w:rFonts w:eastAsia="Calibri"/>
          <w:spacing w:val="-4"/>
          <w:sz w:val="28"/>
          <w:szCs w:val="28"/>
          <w:lang w:eastAsia="en-US"/>
        </w:rPr>
        <w:t>предусма</w:t>
      </w:r>
      <w:r w:rsidRPr="007B7841">
        <w:rPr>
          <w:rFonts w:eastAsia="Calibri"/>
          <w:spacing w:val="-4"/>
          <w:sz w:val="28"/>
          <w:szCs w:val="28"/>
          <w:lang w:eastAsia="en-US"/>
        </w:rPr>
        <w:t>т</w:t>
      </w:r>
      <w:r w:rsidRPr="007B7841">
        <w:rPr>
          <w:rFonts w:eastAsia="Calibri"/>
          <w:spacing w:val="-4"/>
          <w:sz w:val="28"/>
          <w:szCs w:val="28"/>
          <w:lang w:eastAsia="en-US"/>
        </w:rPr>
        <w:t xml:space="preserve">ривает возможность проведения оценки эффективности </w:t>
      </w:r>
      <w:r w:rsidR="00EA7022" w:rsidRPr="007B7841">
        <w:rPr>
          <w:rFonts w:eastAsia="Calibri"/>
          <w:spacing w:val="-4"/>
          <w:sz w:val="28"/>
          <w:szCs w:val="28"/>
          <w:lang w:eastAsia="en-US"/>
        </w:rPr>
        <w:t>муниципальной</w:t>
      </w:r>
      <w:r w:rsidRPr="007B7841">
        <w:rPr>
          <w:rFonts w:eastAsia="Calibri"/>
          <w:sz w:val="28"/>
          <w:szCs w:val="28"/>
          <w:lang w:eastAsia="en-US"/>
        </w:rPr>
        <w:t xml:space="preserve"> пр</w:t>
      </w:r>
      <w:r w:rsidRPr="007B7841">
        <w:rPr>
          <w:rFonts w:eastAsia="Calibri"/>
          <w:sz w:val="28"/>
          <w:szCs w:val="28"/>
          <w:lang w:eastAsia="en-US"/>
        </w:rPr>
        <w:t>о</w:t>
      </w:r>
      <w:r w:rsidRPr="007B7841">
        <w:rPr>
          <w:rFonts w:eastAsia="Calibri"/>
          <w:sz w:val="28"/>
          <w:szCs w:val="28"/>
          <w:lang w:eastAsia="en-US"/>
        </w:rPr>
        <w:t xml:space="preserve">граммы в течение реализации </w:t>
      </w:r>
      <w:r w:rsidR="00EA7022" w:rsidRPr="007B7841">
        <w:rPr>
          <w:rFonts w:eastAsia="Calibri"/>
          <w:sz w:val="28"/>
          <w:szCs w:val="28"/>
          <w:lang w:eastAsia="en-US"/>
        </w:rPr>
        <w:t>муниципальной</w:t>
      </w:r>
      <w:r w:rsidRPr="007B7841">
        <w:rPr>
          <w:rFonts w:eastAsia="Calibri"/>
          <w:sz w:val="28"/>
          <w:szCs w:val="28"/>
          <w:lang w:eastAsia="en-US"/>
        </w:rPr>
        <w:t xml:space="preserve"> программы не реже чем один раз в год.</w:t>
      </w:r>
    </w:p>
    <w:p w:rsidR="005D04A5" w:rsidRPr="007B7841" w:rsidRDefault="005D04A5" w:rsidP="005D04A5">
      <w:pPr>
        <w:widowControl w:val="0"/>
        <w:shd w:val="clear" w:color="auto" w:fill="FFFFFF"/>
        <w:autoSpaceDE w:val="0"/>
        <w:autoSpaceDN w:val="0"/>
        <w:adjustRightInd w:val="0"/>
        <w:ind w:firstLine="709"/>
        <w:jc w:val="both"/>
        <w:rPr>
          <w:rFonts w:eastAsia="Calibri"/>
          <w:sz w:val="28"/>
          <w:szCs w:val="28"/>
          <w:lang w:eastAsia="en-US"/>
        </w:rPr>
      </w:pPr>
      <w:r w:rsidRPr="007B7841">
        <w:rPr>
          <w:rFonts w:eastAsia="Calibri"/>
          <w:sz w:val="28"/>
          <w:szCs w:val="28"/>
          <w:lang w:eastAsia="en-US"/>
        </w:rPr>
        <w:t xml:space="preserve">3. Эффективность </w:t>
      </w:r>
      <w:r w:rsidR="00EA7022" w:rsidRPr="007B7841">
        <w:rPr>
          <w:rFonts w:eastAsia="Calibri"/>
          <w:sz w:val="28"/>
          <w:szCs w:val="28"/>
          <w:lang w:eastAsia="en-US"/>
        </w:rPr>
        <w:t>муниципальной</w:t>
      </w:r>
      <w:r w:rsidRPr="007B7841">
        <w:rPr>
          <w:rFonts w:eastAsia="Calibri"/>
          <w:sz w:val="28"/>
          <w:szCs w:val="28"/>
          <w:lang w:eastAsia="en-US"/>
        </w:rPr>
        <w:t xml:space="preserve"> программы определяется на основании степени достижения целевых показателей, выполнения основных мероприятий, </w:t>
      </w:r>
      <w:r w:rsidRPr="007B7841">
        <w:rPr>
          <w:sz w:val="28"/>
          <w:szCs w:val="28"/>
        </w:rPr>
        <w:t>приоритетных основных мероприятий и</w:t>
      </w:r>
      <w:r w:rsidRPr="007B7841">
        <w:rPr>
          <w:rFonts w:eastAsia="Calibri"/>
          <w:sz w:val="28"/>
          <w:szCs w:val="28"/>
          <w:lang w:eastAsia="en-US"/>
        </w:rPr>
        <w:t xml:space="preserve"> мероприятий ведомственных целевых программ и оценки бюджетной эффективности</w:t>
      </w:r>
      <w:r w:rsidR="00EA7022" w:rsidRPr="007B7841">
        <w:rPr>
          <w:rFonts w:eastAsia="Calibri"/>
          <w:sz w:val="28"/>
          <w:szCs w:val="28"/>
          <w:lang w:eastAsia="en-US"/>
        </w:rPr>
        <w:t xml:space="preserve"> муниципальной</w:t>
      </w:r>
      <w:r w:rsidRPr="007B7841">
        <w:rPr>
          <w:rFonts w:eastAsia="Calibri"/>
          <w:sz w:val="28"/>
          <w:szCs w:val="28"/>
          <w:lang w:eastAsia="en-US"/>
        </w:rPr>
        <w:t xml:space="preserve"> программы.</w:t>
      </w:r>
    </w:p>
    <w:p w:rsidR="005D04A5" w:rsidRPr="007B7841" w:rsidRDefault="005D04A5" w:rsidP="005D04A5">
      <w:pPr>
        <w:widowControl w:val="0"/>
        <w:shd w:val="clear" w:color="auto" w:fill="FFFFFF"/>
        <w:autoSpaceDE w:val="0"/>
        <w:autoSpaceDN w:val="0"/>
        <w:adjustRightInd w:val="0"/>
        <w:ind w:firstLine="709"/>
        <w:jc w:val="both"/>
        <w:rPr>
          <w:rFonts w:eastAsia="Calibri"/>
          <w:sz w:val="28"/>
          <w:szCs w:val="28"/>
          <w:lang w:eastAsia="en-US"/>
        </w:rPr>
      </w:pPr>
      <w:r w:rsidRPr="007B7841">
        <w:rPr>
          <w:kern w:val="2"/>
          <w:sz w:val="28"/>
          <w:szCs w:val="28"/>
          <w:lang w:eastAsia="en-US"/>
        </w:rPr>
        <w:t xml:space="preserve">4. Степень достижения целевых показателей </w:t>
      </w:r>
      <w:r w:rsidR="00EA7022" w:rsidRPr="007B7841">
        <w:rPr>
          <w:kern w:val="2"/>
          <w:sz w:val="28"/>
          <w:szCs w:val="28"/>
          <w:lang w:eastAsia="en-US"/>
        </w:rPr>
        <w:t>муниципальной</w:t>
      </w:r>
      <w:r w:rsidRPr="007B7841">
        <w:rPr>
          <w:kern w:val="2"/>
          <w:sz w:val="28"/>
          <w:szCs w:val="28"/>
          <w:lang w:eastAsia="en-US"/>
        </w:rPr>
        <w:t xml:space="preserve"> программы, подпрограмм </w:t>
      </w:r>
      <w:r w:rsidR="00EA7022" w:rsidRPr="007B7841">
        <w:rPr>
          <w:kern w:val="2"/>
          <w:sz w:val="28"/>
          <w:szCs w:val="28"/>
          <w:lang w:eastAsia="en-US"/>
        </w:rPr>
        <w:t>муниципальной</w:t>
      </w:r>
      <w:r w:rsidRPr="007B7841">
        <w:rPr>
          <w:kern w:val="2"/>
          <w:sz w:val="28"/>
          <w:szCs w:val="28"/>
          <w:lang w:eastAsia="en-US"/>
        </w:rPr>
        <w:t xml:space="preserve"> программы осуществляется по нижеприведенным формулам.</w:t>
      </w:r>
    </w:p>
    <w:p w:rsidR="005D04A5" w:rsidRPr="007B7841" w:rsidRDefault="005D04A5" w:rsidP="005D04A5">
      <w:pPr>
        <w:pageBreakBefore/>
        <w:shd w:val="clear" w:color="auto" w:fill="FFFFFF"/>
        <w:autoSpaceDE w:val="0"/>
        <w:autoSpaceDN w:val="0"/>
        <w:adjustRightInd w:val="0"/>
        <w:ind w:firstLine="709"/>
        <w:jc w:val="both"/>
        <w:rPr>
          <w:kern w:val="2"/>
          <w:sz w:val="28"/>
          <w:szCs w:val="28"/>
          <w:lang w:eastAsia="en-US"/>
        </w:rPr>
      </w:pPr>
      <w:r w:rsidRPr="007B7841">
        <w:rPr>
          <w:kern w:val="2"/>
          <w:sz w:val="28"/>
          <w:szCs w:val="28"/>
          <w:lang w:eastAsia="en-US"/>
        </w:rPr>
        <w:lastRenderedPageBreak/>
        <w:t>4.1. В отношении показателя, большее значение которого отражает бол</w:t>
      </w:r>
      <w:r w:rsidRPr="007B7841">
        <w:rPr>
          <w:kern w:val="2"/>
          <w:sz w:val="28"/>
          <w:szCs w:val="28"/>
          <w:lang w:eastAsia="en-US"/>
        </w:rPr>
        <w:t>ь</w:t>
      </w:r>
      <w:r w:rsidRPr="007B7841">
        <w:rPr>
          <w:kern w:val="2"/>
          <w:sz w:val="28"/>
          <w:szCs w:val="28"/>
          <w:lang w:eastAsia="en-US"/>
        </w:rPr>
        <w:t>шую эффективность, – по формуле:</w:t>
      </w:r>
    </w:p>
    <w:p w:rsidR="005D04A5" w:rsidRPr="007B7841" w:rsidRDefault="005D04A5" w:rsidP="005D04A5">
      <w:pPr>
        <w:shd w:val="clear" w:color="auto" w:fill="FFFFFF"/>
        <w:autoSpaceDE w:val="0"/>
        <w:autoSpaceDN w:val="0"/>
        <w:adjustRightInd w:val="0"/>
        <w:ind w:firstLine="709"/>
        <w:jc w:val="both"/>
        <w:rPr>
          <w:kern w:val="2"/>
          <w:sz w:val="28"/>
          <w:szCs w:val="28"/>
          <w:highlight w:val="yellow"/>
          <w:lang w:eastAsia="en-US"/>
        </w:rPr>
      </w:pPr>
    </w:p>
    <w:p w:rsidR="005D04A5" w:rsidRPr="007B7841" w:rsidRDefault="005D04A5" w:rsidP="005D04A5">
      <w:pPr>
        <w:shd w:val="clear" w:color="auto" w:fill="FFFFFF"/>
        <w:ind w:firstLine="709"/>
        <w:jc w:val="center"/>
        <w:rPr>
          <w:kern w:val="2"/>
          <w:sz w:val="28"/>
          <w:szCs w:val="28"/>
          <w:lang w:eastAsia="en-US"/>
        </w:rPr>
      </w:pPr>
      <w:r w:rsidRPr="007B7841">
        <w:rPr>
          <w:kern w:val="2"/>
          <w:sz w:val="28"/>
          <w:szCs w:val="28"/>
          <w:lang w:val="en-US" w:eastAsia="en-US"/>
        </w:rPr>
        <w:t>C</w:t>
      </w:r>
      <w:r w:rsidRPr="007B7841">
        <w:rPr>
          <w:kern w:val="2"/>
          <w:sz w:val="28"/>
          <w:szCs w:val="28"/>
          <w:vertAlign w:val="subscript"/>
          <w:lang w:eastAsia="en-US"/>
        </w:rPr>
        <w:t>п</w:t>
      </w:r>
      <w:r w:rsidRPr="007B7841">
        <w:rPr>
          <w:kern w:val="2"/>
          <w:sz w:val="28"/>
          <w:szCs w:val="28"/>
          <w:lang w:eastAsia="en-US"/>
        </w:rPr>
        <w:t xml:space="preserve"> = </w:t>
      </w:r>
      <w:proofErr w:type="spellStart"/>
      <w:r w:rsidRPr="007B7841">
        <w:rPr>
          <w:kern w:val="2"/>
          <w:sz w:val="28"/>
          <w:szCs w:val="28"/>
          <w:lang w:eastAsia="en-US"/>
        </w:rPr>
        <w:t>ИД</w:t>
      </w:r>
      <w:r w:rsidRPr="007B7841">
        <w:rPr>
          <w:kern w:val="2"/>
          <w:sz w:val="28"/>
          <w:szCs w:val="28"/>
          <w:vertAlign w:val="subscript"/>
          <w:lang w:eastAsia="en-US"/>
        </w:rPr>
        <w:t>п</w:t>
      </w:r>
      <w:proofErr w:type="spellEnd"/>
      <w:r w:rsidRPr="007B7841">
        <w:rPr>
          <w:kern w:val="2"/>
          <w:sz w:val="28"/>
          <w:szCs w:val="28"/>
          <w:lang w:eastAsia="en-US"/>
        </w:rPr>
        <w:t xml:space="preserve"> / </w:t>
      </w:r>
      <w:proofErr w:type="spellStart"/>
      <w:r w:rsidRPr="007B7841">
        <w:rPr>
          <w:kern w:val="2"/>
          <w:sz w:val="28"/>
          <w:szCs w:val="28"/>
          <w:lang w:eastAsia="en-US"/>
        </w:rPr>
        <w:t>ИЦ</w:t>
      </w:r>
      <w:r w:rsidRPr="007B7841">
        <w:rPr>
          <w:kern w:val="2"/>
          <w:sz w:val="28"/>
          <w:szCs w:val="28"/>
          <w:vertAlign w:val="subscript"/>
          <w:lang w:eastAsia="en-US"/>
        </w:rPr>
        <w:t>п</w:t>
      </w:r>
      <w:proofErr w:type="spellEnd"/>
      <w:r w:rsidRPr="007B7841">
        <w:rPr>
          <w:kern w:val="2"/>
          <w:sz w:val="28"/>
          <w:szCs w:val="28"/>
          <w:lang w:eastAsia="en-US"/>
        </w:rPr>
        <w:t>,</w:t>
      </w:r>
    </w:p>
    <w:p w:rsidR="005D04A5" w:rsidRPr="007B7841" w:rsidRDefault="005D04A5" w:rsidP="005D04A5">
      <w:pPr>
        <w:shd w:val="clear" w:color="auto" w:fill="FFFFFF"/>
        <w:rPr>
          <w:kern w:val="2"/>
          <w:sz w:val="28"/>
          <w:szCs w:val="28"/>
          <w:highlight w:val="yellow"/>
          <w:lang w:eastAsia="en-US"/>
        </w:rPr>
      </w:pP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eastAsia="en-US"/>
        </w:rPr>
        <w:t xml:space="preserve">где: </w:t>
      </w: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val="en-US" w:eastAsia="en-US"/>
        </w:rPr>
        <w:t>C</w:t>
      </w:r>
      <w:r w:rsidRPr="007B7841">
        <w:rPr>
          <w:kern w:val="2"/>
          <w:sz w:val="28"/>
          <w:szCs w:val="28"/>
          <w:vertAlign w:val="subscript"/>
          <w:lang w:eastAsia="en-US"/>
        </w:rPr>
        <w:t>п</w:t>
      </w:r>
      <w:r w:rsidRPr="007B7841">
        <w:rPr>
          <w:spacing w:val="-4"/>
          <w:kern w:val="2"/>
          <w:sz w:val="28"/>
          <w:szCs w:val="28"/>
          <w:lang w:eastAsia="en-US"/>
        </w:rPr>
        <w:t> </w:t>
      </w:r>
      <w:r w:rsidRPr="007B7841">
        <w:rPr>
          <w:kern w:val="2"/>
          <w:sz w:val="28"/>
          <w:szCs w:val="28"/>
          <w:lang w:eastAsia="en-US"/>
        </w:rPr>
        <w:t>–</w:t>
      </w:r>
      <w:r w:rsidRPr="007B7841">
        <w:rPr>
          <w:spacing w:val="-4"/>
          <w:kern w:val="2"/>
          <w:sz w:val="28"/>
          <w:szCs w:val="28"/>
          <w:lang w:eastAsia="en-US"/>
        </w:rPr>
        <w:t> </w:t>
      </w:r>
      <w:r w:rsidRPr="007B7841">
        <w:rPr>
          <w:kern w:val="2"/>
          <w:sz w:val="28"/>
          <w:szCs w:val="28"/>
          <w:lang w:eastAsia="en-US"/>
        </w:rPr>
        <w:t xml:space="preserve">степень достижения целевого показателя </w:t>
      </w:r>
      <w:r w:rsidR="00EA7022" w:rsidRPr="007B7841">
        <w:rPr>
          <w:kern w:val="2"/>
          <w:sz w:val="28"/>
          <w:szCs w:val="28"/>
          <w:lang w:eastAsia="en-US"/>
        </w:rPr>
        <w:t>муниципальной</w:t>
      </w:r>
      <w:r w:rsidRPr="007B7841">
        <w:rPr>
          <w:kern w:val="2"/>
          <w:sz w:val="28"/>
          <w:szCs w:val="28"/>
          <w:lang w:eastAsia="en-US"/>
        </w:rPr>
        <w:t xml:space="preserve"> программы, подпрограмм </w:t>
      </w:r>
      <w:r w:rsidR="00EA7022" w:rsidRPr="007B7841">
        <w:rPr>
          <w:kern w:val="2"/>
          <w:sz w:val="28"/>
          <w:szCs w:val="28"/>
          <w:lang w:eastAsia="en-US"/>
        </w:rPr>
        <w:t>муниципальной</w:t>
      </w:r>
      <w:r w:rsidRPr="007B7841">
        <w:rPr>
          <w:kern w:val="2"/>
          <w:sz w:val="28"/>
          <w:szCs w:val="28"/>
          <w:lang w:eastAsia="en-US"/>
        </w:rPr>
        <w:t xml:space="preserve"> программы; </w:t>
      </w:r>
    </w:p>
    <w:p w:rsidR="005D04A5" w:rsidRPr="007B7841" w:rsidRDefault="005D04A5" w:rsidP="005D04A5">
      <w:pPr>
        <w:shd w:val="clear" w:color="auto" w:fill="FFFFFF"/>
        <w:ind w:firstLine="709"/>
        <w:jc w:val="both"/>
        <w:rPr>
          <w:kern w:val="2"/>
          <w:sz w:val="28"/>
          <w:szCs w:val="28"/>
          <w:lang w:eastAsia="en-US"/>
        </w:rPr>
      </w:pPr>
      <w:proofErr w:type="spellStart"/>
      <w:r w:rsidRPr="007B7841">
        <w:rPr>
          <w:kern w:val="2"/>
          <w:sz w:val="28"/>
          <w:szCs w:val="28"/>
          <w:lang w:eastAsia="en-US"/>
        </w:rPr>
        <w:t>ИД</w:t>
      </w:r>
      <w:r w:rsidRPr="007B7841">
        <w:rPr>
          <w:kern w:val="2"/>
          <w:sz w:val="28"/>
          <w:szCs w:val="28"/>
          <w:vertAlign w:val="subscript"/>
          <w:lang w:eastAsia="en-US"/>
        </w:rPr>
        <w:t>п</w:t>
      </w:r>
      <w:proofErr w:type="spellEnd"/>
      <w:r w:rsidRPr="007B7841">
        <w:rPr>
          <w:spacing w:val="-4"/>
          <w:kern w:val="2"/>
          <w:sz w:val="28"/>
          <w:szCs w:val="28"/>
          <w:lang w:eastAsia="en-US"/>
        </w:rPr>
        <w:t> </w:t>
      </w:r>
      <w:r w:rsidRPr="007B7841">
        <w:rPr>
          <w:kern w:val="2"/>
          <w:sz w:val="28"/>
          <w:szCs w:val="28"/>
          <w:lang w:eastAsia="en-US"/>
        </w:rPr>
        <w:t>–</w:t>
      </w:r>
      <w:r w:rsidRPr="007B7841">
        <w:rPr>
          <w:spacing w:val="-4"/>
          <w:kern w:val="2"/>
          <w:sz w:val="28"/>
          <w:szCs w:val="28"/>
          <w:lang w:eastAsia="en-US"/>
        </w:rPr>
        <w:t> </w:t>
      </w:r>
      <w:r w:rsidRPr="007B7841">
        <w:rPr>
          <w:kern w:val="2"/>
          <w:sz w:val="28"/>
          <w:szCs w:val="28"/>
          <w:lang w:eastAsia="en-US"/>
        </w:rPr>
        <w:t xml:space="preserve">фактическое значение показателя, достигнутое в ходе реализации </w:t>
      </w:r>
      <w:r w:rsidR="00EA7022" w:rsidRPr="007B7841">
        <w:rPr>
          <w:kern w:val="2"/>
          <w:sz w:val="28"/>
          <w:szCs w:val="28"/>
          <w:lang w:eastAsia="en-US"/>
        </w:rPr>
        <w:t>муниципальной</w:t>
      </w:r>
      <w:r w:rsidRPr="007B7841">
        <w:rPr>
          <w:kern w:val="2"/>
          <w:sz w:val="28"/>
          <w:szCs w:val="28"/>
          <w:lang w:eastAsia="en-US"/>
        </w:rPr>
        <w:t xml:space="preserve"> программы, подпрограмм </w:t>
      </w:r>
      <w:r w:rsidR="00EA7022" w:rsidRPr="007B7841">
        <w:rPr>
          <w:kern w:val="2"/>
          <w:sz w:val="28"/>
          <w:szCs w:val="28"/>
          <w:lang w:eastAsia="en-US"/>
        </w:rPr>
        <w:t>муниципальной</w:t>
      </w:r>
      <w:r w:rsidRPr="007B7841">
        <w:rPr>
          <w:kern w:val="2"/>
          <w:sz w:val="28"/>
          <w:szCs w:val="28"/>
          <w:lang w:eastAsia="en-US"/>
        </w:rPr>
        <w:t xml:space="preserve"> программы;</w:t>
      </w:r>
    </w:p>
    <w:p w:rsidR="005D04A5" w:rsidRPr="007B7841" w:rsidRDefault="005D04A5" w:rsidP="005D04A5">
      <w:pPr>
        <w:shd w:val="clear" w:color="auto" w:fill="FFFFFF"/>
        <w:ind w:firstLine="709"/>
        <w:jc w:val="both"/>
        <w:rPr>
          <w:spacing w:val="-4"/>
          <w:kern w:val="2"/>
          <w:sz w:val="28"/>
          <w:szCs w:val="28"/>
          <w:lang w:eastAsia="en-US"/>
        </w:rPr>
      </w:pPr>
      <w:proofErr w:type="spellStart"/>
      <w:r w:rsidRPr="007B7841">
        <w:rPr>
          <w:spacing w:val="-4"/>
          <w:kern w:val="2"/>
          <w:sz w:val="28"/>
          <w:szCs w:val="28"/>
          <w:lang w:eastAsia="en-US"/>
        </w:rPr>
        <w:t>ИЦ</w:t>
      </w:r>
      <w:r w:rsidRPr="007B7841">
        <w:rPr>
          <w:spacing w:val="-4"/>
          <w:kern w:val="2"/>
          <w:sz w:val="28"/>
          <w:szCs w:val="28"/>
          <w:vertAlign w:val="subscript"/>
          <w:lang w:eastAsia="en-US"/>
        </w:rPr>
        <w:t>п</w:t>
      </w:r>
      <w:proofErr w:type="spellEnd"/>
      <w:r w:rsidRPr="007B7841">
        <w:rPr>
          <w:spacing w:val="-4"/>
          <w:kern w:val="2"/>
          <w:sz w:val="28"/>
          <w:szCs w:val="28"/>
          <w:lang w:eastAsia="en-US"/>
        </w:rPr>
        <w:t xml:space="preserve"> – целевое значение показателя, утвержденное </w:t>
      </w:r>
      <w:r w:rsidR="00EA7022" w:rsidRPr="007B7841">
        <w:rPr>
          <w:spacing w:val="-4"/>
          <w:kern w:val="2"/>
          <w:sz w:val="28"/>
          <w:szCs w:val="28"/>
          <w:lang w:eastAsia="en-US"/>
        </w:rPr>
        <w:t>муниципальной</w:t>
      </w:r>
      <w:r w:rsidRPr="007B7841">
        <w:rPr>
          <w:spacing w:val="-4"/>
          <w:kern w:val="2"/>
          <w:sz w:val="28"/>
          <w:szCs w:val="28"/>
          <w:lang w:eastAsia="en-US"/>
        </w:rPr>
        <w:t xml:space="preserve"> пр</w:t>
      </w:r>
      <w:r w:rsidRPr="007B7841">
        <w:rPr>
          <w:spacing w:val="-4"/>
          <w:kern w:val="2"/>
          <w:sz w:val="28"/>
          <w:szCs w:val="28"/>
          <w:lang w:eastAsia="en-US"/>
        </w:rPr>
        <w:t>о</w:t>
      </w:r>
      <w:r w:rsidRPr="007B7841">
        <w:rPr>
          <w:spacing w:val="-4"/>
          <w:kern w:val="2"/>
          <w:sz w:val="28"/>
          <w:szCs w:val="28"/>
          <w:lang w:eastAsia="en-US"/>
        </w:rPr>
        <w:t>граммой.</w:t>
      </w: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eastAsia="en-US"/>
        </w:rPr>
        <w:t xml:space="preserve">Если степень достижения показателя </w:t>
      </w:r>
      <w:r w:rsidR="00EA7022" w:rsidRPr="007B7841">
        <w:rPr>
          <w:kern w:val="2"/>
          <w:sz w:val="28"/>
          <w:szCs w:val="28"/>
          <w:lang w:eastAsia="en-US"/>
        </w:rPr>
        <w:t>муниципальной</w:t>
      </w:r>
      <w:r w:rsidRPr="007B7841">
        <w:rPr>
          <w:kern w:val="2"/>
          <w:sz w:val="28"/>
          <w:szCs w:val="28"/>
          <w:lang w:eastAsia="en-US"/>
        </w:rPr>
        <w:t xml:space="preserve"> программы, </w:t>
      </w:r>
      <w:r w:rsidRPr="007B7841">
        <w:rPr>
          <w:spacing w:val="-4"/>
          <w:kern w:val="2"/>
          <w:sz w:val="28"/>
          <w:szCs w:val="28"/>
          <w:lang w:eastAsia="en-US"/>
        </w:rPr>
        <w:t>подпр</w:t>
      </w:r>
      <w:r w:rsidRPr="007B7841">
        <w:rPr>
          <w:spacing w:val="-4"/>
          <w:kern w:val="2"/>
          <w:sz w:val="28"/>
          <w:szCs w:val="28"/>
          <w:lang w:eastAsia="en-US"/>
        </w:rPr>
        <w:t>о</w:t>
      </w:r>
      <w:r w:rsidRPr="007B7841">
        <w:rPr>
          <w:spacing w:val="-4"/>
          <w:kern w:val="2"/>
          <w:sz w:val="28"/>
          <w:szCs w:val="28"/>
          <w:lang w:eastAsia="en-US"/>
        </w:rPr>
        <w:t>грам</w:t>
      </w:r>
      <w:r w:rsidR="00EA7022" w:rsidRPr="007B7841">
        <w:rPr>
          <w:spacing w:val="-4"/>
          <w:kern w:val="2"/>
          <w:sz w:val="28"/>
          <w:szCs w:val="28"/>
          <w:lang w:eastAsia="en-US"/>
        </w:rPr>
        <w:t>мы муниципальной</w:t>
      </w:r>
      <w:r w:rsidRPr="007B7841">
        <w:rPr>
          <w:spacing w:val="-4"/>
          <w:kern w:val="2"/>
          <w:sz w:val="28"/>
          <w:szCs w:val="28"/>
          <w:lang w:eastAsia="en-US"/>
        </w:rPr>
        <w:t xml:space="preserve"> программы составляет 0,95 и более, то при расчете</w:t>
      </w:r>
      <w:r w:rsidRPr="007B7841">
        <w:rPr>
          <w:kern w:val="2"/>
          <w:sz w:val="28"/>
          <w:szCs w:val="28"/>
          <w:lang w:eastAsia="en-US"/>
        </w:rPr>
        <w:t xml:space="preserve"> су</w:t>
      </w:r>
      <w:r w:rsidRPr="007B7841">
        <w:rPr>
          <w:kern w:val="2"/>
          <w:sz w:val="28"/>
          <w:szCs w:val="28"/>
          <w:lang w:eastAsia="en-US"/>
        </w:rPr>
        <w:t>м</w:t>
      </w:r>
      <w:r w:rsidRPr="007B7841">
        <w:rPr>
          <w:kern w:val="2"/>
          <w:sz w:val="28"/>
          <w:szCs w:val="28"/>
          <w:lang w:eastAsia="en-US"/>
        </w:rPr>
        <w:t xml:space="preserve">марной степени достижения степень по данному показателю принимается </w:t>
      </w:r>
      <w:r w:rsidRPr="007B7841">
        <w:rPr>
          <w:spacing w:val="-4"/>
          <w:kern w:val="2"/>
          <w:sz w:val="28"/>
          <w:szCs w:val="28"/>
          <w:lang w:eastAsia="en-US"/>
        </w:rPr>
        <w:t xml:space="preserve">за единицу. Если </w:t>
      </w:r>
      <w:r w:rsidRPr="007B7841">
        <w:rPr>
          <w:kern w:val="2"/>
          <w:sz w:val="28"/>
          <w:szCs w:val="28"/>
          <w:lang w:eastAsia="en-US"/>
        </w:rPr>
        <w:t>степень достижения</w:t>
      </w:r>
      <w:r w:rsidRPr="007B7841">
        <w:rPr>
          <w:spacing w:val="-4"/>
          <w:kern w:val="2"/>
          <w:sz w:val="28"/>
          <w:szCs w:val="28"/>
          <w:lang w:eastAsia="en-US"/>
        </w:rPr>
        <w:t xml:space="preserve"> целевого показателя </w:t>
      </w:r>
      <w:r w:rsidR="00EA7022" w:rsidRPr="007B7841">
        <w:rPr>
          <w:spacing w:val="-4"/>
          <w:kern w:val="2"/>
          <w:sz w:val="28"/>
          <w:szCs w:val="28"/>
          <w:lang w:eastAsia="en-US"/>
        </w:rPr>
        <w:t>муниципальной</w:t>
      </w:r>
      <w:r w:rsidRPr="007B7841">
        <w:rPr>
          <w:spacing w:val="-4"/>
          <w:kern w:val="2"/>
          <w:sz w:val="28"/>
          <w:szCs w:val="28"/>
          <w:lang w:eastAsia="en-US"/>
        </w:rPr>
        <w:t xml:space="preserve"> пр</w:t>
      </w:r>
      <w:r w:rsidRPr="007B7841">
        <w:rPr>
          <w:spacing w:val="-4"/>
          <w:kern w:val="2"/>
          <w:sz w:val="28"/>
          <w:szCs w:val="28"/>
          <w:lang w:eastAsia="en-US"/>
        </w:rPr>
        <w:t>о</w:t>
      </w:r>
      <w:r w:rsidRPr="007B7841">
        <w:rPr>
          <w:spacing w:val="-4"/>
          <w:kern w:val="2"/>
          <w:sz w:val="28"/>
          <w:szCs w:val="28"/>
          <w:lang w:eastAsia="en-US"/>
        </w:rPr>
        <w:t>граммы,</w:t>
      </w:r>
      <w:r w:rsidR="00EA7022" w:rsidRPr="007B7841">
        <w:rPr>
          <w:spacing w:val="-4"/>
          <w:kern w:val="2"/>
          <w:sz w:val="28"/>
          <w:szCs w:val="28"/>
          <w:lang w:eastAsia="en-US"/>
        </w:rPr>
        <w:t xml:space="preserve"> </w:t>
      </w:r>
      <w:r w:rsidRPr="007B7841">
        <w:rPr>
          <w:spacing w:val="-4"/>
          <w:kern w:val="2"/>
          <w:sz w:val="28"/>
          <w:szCs w:val="28"/>
          <w:lang w:eastAsia="en-US"/>
        </w:rPr>
        <w:t xml:space="preserve">подпрограммы </w:t>
      </w:r>
      <w:r w:rsidR="00EA7022" w:rsidRPr="007B7841">
        <w:rPr>
          <w:spacing w:val="-4"/>
          <w:kern w:val="2"/>
          <w:sz w:val="28"/>
          <w:szCs w:val="28"/>
          <w:lang w:eastAsia="en-US"/>
        </w:rPr>
        <w:t>муниципальной</w:t>
      </w:r>
      <w:r w:rsidRPr="007B7841">
        <w:rPr>
          <w:spacing w:val="-4"/>
          <w:kern w:val="2"/>
          <w:sz w:val="28"/>
          <w:szCs w:val="28"/>
          <w:lang w:eastAsia="en-US"/>
        </w:rPr>
        <w:t xml:space="preserve"> программы составляет менее 0,95, то при расчете</w:t>
      </w:r>
      <w:r w:rsidRPr="007B7841">
        <w:rPr>
          <w:kern w:val="2"/>
          <w:sz w:val="28"/>
          <w:szCs w:val="28"/>
          <w:lang w:eastAsia="en-US"/>
        </w:rPr>
        <w:t xml:space="preserve"> суммарной степени достижения степень по данному показателю прин</w:t>
      </w:r>
      <w:r w:rsidRPr="007B7841">
        <w:rPr>
          <w:kern w:val="2"/>
          <w:sz w:val="28"/>
          <w:szCs w:val="28"/>
          <w:lang w:eastAsia="en-US"/>
        </w:rPr>
        <w:t>и</w:t>
      </w:r>
      <w:r w:rsidRPr="007B7841">
        <w:rPr>
          <w:kern w:val="2"/>
          <w:sz w:val="28"/>
          <w:szCs w:val="28"/>
          <w:lang w:eastAsia="en-US"/>
        </w:rPr>
        <w:t>мается за ноль.</w:t>
      </w:r>
    </w:p>
    <w:p w:rsidR="005D04A5" w:rsidRPr="007B7841" w:rsidRDefault="005D04A5" w:rsidP="005D04A5">
      <w:pPr>
        <w:shd w:val="clear" w:color="auto" w:fill="FFFFFF"/>
        <w:autoSpaceDE w:val="0"/>
        <w:autoSpaceDN w:val="0"/>
        <w:adjustRightInd w:val="0"/>
        <w:ind w:firstLine="709"/>
        <w:jc w:val="both"/>
        <w:rPr>
          <w:kern w:val="2"/>
          <w:sz w:val="28"/>
          <w:szCs w:val="28"/>
          <w:lang w:eastAsia="en-US"/>
        </w:rPr>
      </w:pPr>
      <w:r w:rsidRPr="007B7841">
        <w:rPr>
          <w:kern w:val="2"/>
          <w:sz w:val="28"/>
          <w:szCs w:val="28"/>
          <w:lang w:eastAsia="en-US"/>
        </w:rPr>
        <w:t>4.2. В отношении показателя, меньшее значение которого отражает бол</w:t>
      </w:r>
      <w:r w:rsidRPr="007B7841">
        <w:rPr>
          <w:kern w:val="2"/>
          <w:sz w:val="28"/>
          <w:szCs w:val="28"/>
          <w:lang w:eastAsia="en-US"/>
        </w:rPr>
        <w:t>ь</w:t>
      </w:r>
      <w:r w:rsidRPr="007B7841">
        <w:rPr>
          <w:kern w:val="2"/>
          <w:sz w:val="28"/>
          <w:szCs w:val="28"/>
          <w:lang w:eastAsia="en-US"/>
        </w:rPr>
        <w:t>шую эффективность, – по формуле:</w:t>
      </w:r>
    </w:p>
    <w:p w:rsidR="005D04A5" w:rsidRPr="007B7841" w:rsidRDefault="005D04A5" w:rsidP="005D04A5">
      <w:pPr>
        <w:shd w:val="clear" w:color="auto" w:fill="FFFFFF"/>
        <w:ind w:firstLine="709"/>
        <w:jc w:val="center"/>
        <w:rPr>
          <w:kern w:val="2"/>
          <w:sz w:val="28"/>
          <w:szCs w:val="28"/>
          <w:highlight w:val="yellow"/>
          <w:lang w:eastAsia="en-US"/>
        </w:rPr>
      </w:pPr>
    </w:p>
    <w:p w:rsidR="005D04A5" w:rsidRPr="007B7841" w:rsidRDefault="005D04A5" w:rsidP="005D04A5">
      <w:pPr>
        <w:shd w:val="clear" w:color="auto" w:fill="FFFFFF"/>
        <w:ind w:firstLine="709"/>
        <w:jc w:val="center"/>
        <w:rPr>
          <w:kern w:val="2"/>
          <w:sz w:val="28"/>
          <w:szCs w:val="28"/>
          <w:lang w:eastAsia="en-US"/>
        </w:rPr>
      </w:pPr>
      <w:proofErr w:type="spellStart"/>
      <w:r w:rsidRPr="007B7841">
        <w:rPr>
          <w:kern w:val="2"/>
          <w:sz w:val="28"/>
          <w:szCs w:val="28"/>
          <w:lang w:eastAsia="en-US"/>
        </w:rPr>
        <w:t>С</w:t>
      </w:r>
      <w:r w:rsidRPr="007B7841">
        <w:rPr>
          <w:kern w:val="2"/>
          <w:sz w:val="28"/>
          <w:szCs w:val="28"/>
          <w:vertAlign w:val="subscript"/>
          <w:lang w:eastAsia="en-US"/>
        </w:rPr>
        <w:t>п</w:t>
      </w:r>
      <w:proofErr w:type="spellEnd"/>
      <w:r w:rsidRPr="007B7841">
        <w:rPr>
          <w:kern w:val="2"/>
          <w:sz w:val="28"/>
          <w:szCs w:val="28"/>
          <w:lang w:eastAsia="en-US"/>
        </w:rPr>
        <w:t xml:space="preserve"> = </w:t>
      </w:r>
      <w:proofErr w:type="spellStart"/>
      <w:r w:rsidRPr="007B7841">
        <w:rPr>
          <w:kern w:val="2"/>
          <w:sz w:val="28"/>
          <w:szCs w:val="28"/>
          <w:lang w:eastAsia="en-US"/>
        </w:rPr>
        <w:t>ИЦ</w:t>
      </w:r>
      <w:r w:rsidRPr="007B7841">
        <w:rPr>
          <w:kern w:val="2"/>
          <w:sz w:val="28"/>
          <w:szCs w:val="28"/>
          <w:vertAlign w:val="subscript"/>
          <w:lang w:eastAsia="en-US"/>
        </w:rPr>
        <w:t>п</w:t>
      </w:r>
      <w:proofErr w:type="spellEnd"/>
      <w:r w:rsidRPr="007B7841">
        <w:rPr>
          <w:kern w:val="2"/>
          <w:sz w:val="28"/>
          <w:szCs w:val="28"/>
          <w:lang w:eastAsia="en-US"/>
        </w:rPr>
        <w:t xml:space="preserve"> / </w:t>
      </w:r>
      <w:proofErr w:type="spellStart"/>
      <w:r w:rsidRPr="007B7841">
        <w:rPr>
          <w:kern w:val="2"/>
          <w:sz w:val="28"/>
          <w:szCs w:val="28"/>
          <w:lang w:eastAsia="en-US"/>
        </w:rPr>
        <w:t>ИД</w:t>
      </w:r>
      <w:r w:rsidRPr="007B7841">
        <w:rPr>
          <w:kern w:val="2"/>
          <w:sz w:val="28"/>
          <w:szCs w:val="28"/>
          <w:vertAlign w:val="subscript"/>
          <w:lang w:eastAsia="en-US"/>
        </w:rPr>
        <w:t>п</w:t>
      </w:r>
      <w:proofErr w:type="spellEnd"/>
      <w:r w:rsidRPr="007B7841">
        <w:rPr>
          <w:kern w:val="2"/>
          <w:sz w:val="28"/>
          <w:szCs w:val="28"/>
          <w:lang w:eastAsia="en-US"/>
        </w:rPr>
        <w:t>,</w:t>
      </w:r>
    </w:p>
    <w:p w:rsidR="005D04A5" w:rsidRPr="007B7841" w:rsidRDefault="005D04A5" w:rsidP="005D04A5">
      <w:pPr>
        <w:shd w:val="clear" w:color="auto" w:fill="FFFFFF"/>
        <w:ind w:firstLine="709"/>
        <w:jc w:val="center"/>
        <w:rPr>
          <w:kern w:val="2"/>
          <w:sz w:val="28"/>
          <w:szCs w:val="28"/>
          <w:highlight w:val="yellow"/>
          <w:vertAlign w:val="subscript"/>
          <w:lang w:eastAsia="en-US"/>
        </w:rPr>
      </w:pP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eastAsia="en-US"/>
        </w:rPr>
        <w:t xml:space="preserve">где: </w:t>
      </w:r>
    </w:p>
    <w:p w:rsidR="005D04A5" w:rsidRPr="007B7841" w:rsidRDefault="005D04A5" w:rsidP="005D04A5">
      <w:pPr>
        <w:shd w:val="clear" w:color="auto" w:fill="FFFFFF"/>
        <w:ind w:firstLine="709"/>
        <w:jc w:val="both"/>
        <w:rPr>
          <w:kern w:val="2"/>
          <w:sz w:val="28"/>
          <w:szCs w:val="28"/>
          <w:lang w:eastAsia="en-US"/>
        </w:rPr>
      </w:pPr>
      <w:proofErr w:type="spellStart"/>
      <w:r w:rsidRPr="007B7841">
        <w:rPr>
          <w:kern w:val="2"/>
          <w:sz w:val="28"/>
          <w:szCs w:val="28"/>
          <w:lang w:eastAsia="en-US"/>
        </w:rPr>
        <w:t>С</w:t>
      </w:r>
      <w:r w:rsidRPr="007B7841">
        <w:rPr>
          <w:kern w:val="2"/>
          <w:sz w:val="28"/>
          <w:szCs w:val="28"/>
          <w:vertAlign w:val="subscript"/>
          <w:lang w:eastAsia="en-US"/>
        </w:rPr>
        <w:t>п</w:t>
      </w:r>
      <w:proofErr w:type="spellEnd"/>
      <w:r w:rsidRPr="007B7841">
        <w:rPr>
          <w:kern w:val="2"/>
          <w:sz w:val="28"/>
          <w:szCs w:val="28"/>
          <w:lang w:eastAsia="en-US"/>
        </w:rPr>
        <w:t xml:space="preserve"> – степень достижения целевого показателя </w:t>
      </w:r>
      <w:r w:rsidR="00377FB7" w:rsidRPr="007B7841">
        <w:rPr>
          <w:kern w:val="2"/>
          <w:sz w:val="28"/>
          <w:szCs w:val="28"/>
          <w:lang w:eastAsia="en-US"/>
        </w:rPr>
        <w:t>муниципальной</w:t>
      </w:r>
      <w:r w:rsidRPr="007B7841">
        <w:rPr>
          <w:kern w:val="2"/>
          <w:sz w:val="28"/>
          <w:szCs w:val="28"/>
          <w:lang w:eastAsia="en-US"/>
        </w:rPr>
        <w:t xml:space="preserve"> програ</w:t>
      </w:r>
      <w:r w:rsidRPr="007B7841">
        <w:rPr>
          <w:kern w:val="2"/>
          <w:sz w:val="28"/>
          <w:szCs w:val="28"/>
          <w:lang w:eastAsia="en-US"/>
        </w:rPr>
        <w:t>м</w:t>
      </w:r>
      <w:r w:rsidRPr="007B7841">
        <w:rPr>
          <w:kern w:val="2"/>
          <w:sz w:val="28"/>
          <w:szCs w:val="28"/>
          <w:lang w:eastAsia="en-US"/>
        </w:rPr>
        <w:t xml:space="preserve">мы, подпрограмм </w:t>
      </w:r>
      <w:r w:rsidR="00377FB7" w:rsidRPr="007B7841">
        <w:rPr>
          <w:kern w:val="2"/>
          <w:sz w:val="28"/>
          <w:szCs w:val="28"/>
          <w:lang w:eastAsia="en-US"/>
        </w:rPr>
        <w:t>муниципальной</w:t>
      </w:r>
      <w:r w:rsidRPr="007B7841">
        <w:rPr>
          <w:kern w:val="2"/>
          <w:sz w:val="28"/>
          <w:szCs w:val="28"/>
          <w:lang w:eastAsia="en-US"/>
        </w:rPr>
        <w:t xml:space="preserve"> программы;</w:t>
      </w:r>
    </w:p>
    <w:p w:rsidR="005D04A5" w:rsidRPr="007B7841" w:rsidRDefault="005D04A5" w:rsidP="005D04A5">
      <w:pPr>
        <w:shd w:val="clear" w:color="auto" w:fill="FFFFFF"/>
        <w:ind w:firstLine="709"/>
        <w:jc w:val="both"/>
        <w:rPr>
          <w:kern w:val="2"/>
          <w:sz w:val="28"/>
          <w:szCs w:val="28"/>
          <w:lang w:eastAsia="en-US"/>
        </w:rPr>
      </w:pPr>
      <w:proofErr w:type="spellStart"/>
      <w:r w:rsidRPr="007B7841">
        <w:rPr>
          <w:kern w:val="2"/>
          <w:sz w:val="28"/>
          <w:szCs w:val="28"/>
          <w:lang w:eastAsia="en-US"/>
        </w:rPr>
        <w:t>ИЦ</w:t>
      </w:r>
      <w:r w:rsidRPr="007B7841">
        <w:rPr>
          <w:kern w:val="2"/>
          <w:sz w:val="28"/>
          <w:szCs w:val="28"/>
          <w:vertAlign w:val="subscript"/>
          <w:lang w:eastAsia="en-US"/>
        </w:rPr>
        <w:t>п</w:t>
      </w:r>
      <w:proofErr w:type="spellEnd"/>
      <w:r w:rsidRPr="007B7841">
        <w:rPr>
          <w:kern w:val="2"/>
          <w:sz w:val="28"/>
          <w:szCs w:val="28"/>
          <w:lang w:eastAsia="en-US"/>
        </w:rPr>
        <w:t xml:space="preserve"> – целевое значение показателя, утвержденное </w:t>
      </w:r>
      <w:r w:rsidR="009A39C8" w:rsidRPr="007B7841">
        <w:rPr>
          <w:kern w:val="2"/>
          <w:sz w:val="28"/>
          <w:szCs w:val="28"/>
          <w:lang w:eastAsia="en-US"/>
        </w:rPr>
        <w:t xml:space="preserve">муниципальной </w:t>
      </w:r>
      <w:r w:rsidRPr="007B7841">
        <w:rPr>
          <w:kern w:val="2"/>
          <w:sz w:val="28"/>
          <w:szCs w:val="28"/>
          <w:lang w:eastAsia="en-US"/>
        </w:rPr>
        <w:t>пр</w:t>
      </w:r>
      <w:r w:rsidRPr="007B7841">
        <w:rPr>
          <w:kern w:val="2"/>
          <w:sz w:val="28"/>
          <w:szCs w:val="28"/>
          <w:lang w:eastAsia="en-US"/>
        </w:rPr>
        <w:t>о</w:t>
      </w:r>
      <w:r w:rsidRPr="007B7841">
        <w:rPr>
          <w:kern w:val="2"/>
          <w:sz w:val="28"/>
          <w:szCs w:val="28"/>
          <w:lang w:eastAsia="en-US"/>
        </w:rPr>
        <w:t>граммой;</w:t>
      </w:r>
    </w:p>
    <w:p w:rsidR="005D04A5" w:rsidRPr="007B7841" w:rsidRDefault="005D04A5" w:rsidP="005D04A5">
      <w:pPr>
        <w:shd w:val="clear" w:color="auto" w:fill="FFFFFF"/>
        <w:ind w:firstLine="709"/>
        <w:jc w:val="both"/>
        <w:rPr>
          <w:kern w:val="2"/>
          <w:sz w:val="28"/>
          <w:szCs w:val="28"/>
          <w:lang w:eastAsia="en-US"/>
        </w:rPr>
      </w:pPr>
      <w:proofErr w:type="spellStart"/>
      <w:r w:rsidRPr="007B7841">
        <w:rPr>
          <w:kern w:val="2"/>
          <w:sz w:val="28"/>
          <w:szCs w:val="28"/>
          <w:lang w:eastAsia="en-US"/>
        </w:rPr>
        <w:t>ИД</w:t>
      </w:r>
      <w:r w:rsidRPr="007B7841">
        <w:rPr>
          <w:kern w:val="2"/>
          <w:sz w:val="28"/>
          <w:szCs w:val="28"/>
          <w:vertAlign w:val="subscript"/>
          <w:lang w:eastAsia="en-US"/>
        </w:rPr>
        <w:t>п</w:t>
      </w:r>
      <w:proofErr w:type="spellEnd"/>
      <w:r w:rsidRPr="007B7841">
        <w:rPr>
          <w:kern w:val="2"/>
          <w:sz w:val="28"/>
          <w:szCs w:val="28"/>
          <w:lang w:eastAsia="en-US"/>
        </w:rPr>
        <w:t xml:space="preserve"> – фактическое значение показателя, достигнутое в ходе реализации </w:t>
      </w:r>
      <w:r w:rsidR="009A39C8" w:rsidRPr="007B7841">
        <w:rPr>
          <w:kern w:val="2"/>
          <w:sz w:val="28"/>
          <w:szCs w:val="28"/>
          <w:lang w:eastAsia="en-US"/>
        </w:rPr>
        <w:t>муниципальной</w:t>
      </w:r>
      <w:r w:rsidRPr="007B7841">
        <w:rPr>
          <w:kern w:val="2"/>
          <w:sz w:val="28"/>
          <w:szCs w:val="28"/>
          <w:lang w:eastAsia="en-US"/>
        </w:rPr>
        <w:t xml:space="preserve"> программы, подпрограмм </w:t>
      </w:r>
      <w:r w:rsidR="009A39C8" w:rsidRPr="007B7841">
        <w:rPr>
          <w:kern w:val="2"/>
          <w:sz w:val="28"/>
          <w:szCs w:val="28"/>
          <w:lang w:eastAsia="en-US"/>
        </w:rPr>
        <w:t>муниципальной</w:t>
      </w:r>
      <w:r w:rsidRPr="007B7841">
        <w:rPr>
          <w:kern w:val="2"/>
          <w:sz w:val="28"/>
          <w:szCs w:val="28"/>
          <w:lang w:eastAsia="en-US"/>
        </w:rPr>
        <w:t xml:space="preserve"> программы.</w:t>
      </w: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eastAsia="en-US"/>
        </w:rPr>
        <w:t xml:space="preserve">Если степень достижения целевого показателя </w:t>
      </w:r>
      <w:r w:rsidR="009A39C8" w:rsidRPr="007B7841">
        <w:rPr>
          <w:kern w:val="2"/>
          <w:sz w:val="28"/>
          <w:szCs w:val="28"/>
          <w:lang w:eastAsia="en-US"/>
        </w:rPr>
        <w:t>муниципальной</w:t>
      </w:r>
      <w:r w:rsidRPr="007B7841">
        <w:rPr>
          <w:kern w:val="2"/>
          <w:sz w:val="28"/>
          <w:szCs w:val="28"/>
          <w:lang w:eastAsia="en-US"/>
        </w:rPr>
        <w:t xml:space="preserve"> програ</w:t>
      </w:r>
      <w:r w:rsidRPr="007B7841">
        <w:rPr>
          <w:kern w:val="2"/>
          <w:sz w:val="28"/>
          <w:szCs w:val="28"/>
          <w:lang w:eastAsia="en-US"/>
        </w:rPr>
        <w:t>м</w:t>
      </w:r>
      <w:r w:rsidRPr="007B7841">
        <w:rPr>
          <w:kern w:val="2"/>
          <w:sz w:val="28"/>
          <w:szCs w:val="28"/>
          <w:lang w:eastAsia="en-US"/>
        </w:rPr>
        <w:t xml:space="preserve">мы, </w:t>
      </w:r>
      <w:r w:rsidRPr="007B7841">
        <w:rPr>
          <w:spacing w:val="-4"/>
          <w:kern w:val="2"/>
          <w:sz w:val="28"/>
          <w:szCs w:val="28"/>
          <w:lang w:eastAsia="en-US"/>
        </w:rPr>
        <w:t xml:space="preserve">подпрограмм </w:t>
      </w:r>
      <w:r w:rsidR="009A39C8" w:rsidRPr="007B7841">
        <w:rPr>
          <w:spacing w:val="-4"/>
          <w:kern w:val="2"/>
          <w:sz w:val="28"/>
          <w:szCs w:val="28"/>
          <w:lang w:eastAsia="en-US"/>
        </w:rPr>
        <w:t>муниципальной</w:t>
      </w:r>
      <w:r w:rsidRPr="007B7841">
        <w:rPr>
          <w:spacing w:val="-4"/>
          <w:kern w:val="2"/>
          <w:sz w:val="28"/>
          <w:szCs w:val="28"/>
          <w:lang w:eastAsia="en-US"/>
        </w:rPr>
        <w:t xml:space="preserve"> программы составляет 0,95 и более, то при ра</w:t>
      </w:r>
      <w:r w:rsidRPr="007B7841">
        <w:rPr>
          <w:spacing w:val="-4"/>
          <w:kern w:val="2"/>
          <w:sz w:val="28"/>
          <w:szCs w:val="28"/>
          <w:lang w:eastAsia="en-US"/>
        </w:rPr>
        <w:t>с</w:t>
      </w:r>
      <w:r w:rsidRPr="007B7841">
        <w:rPr>
          <w:spacing w:val="-4"/>
          <w:kern w:val="2"/>
          <w:sz w:val="28"/>
          <w:szCs w:val="28"/>
          <w:lang w:eastAsia="en-US"/>
        </w:rPr>
        <w:t>чете</w:t>
      </w:r>
      <w:r w:rsidRPr="007B7841">
        <w:rPr>
          <w:kern w:val="2"/>
          <w:sz w:val="28"/>
          <w:szCs w:val="28"/>
          <w:lang w:eastAsia="en-US"/>
        </w:rPr>
        <w:t xml:space="preserve"> суммарной степени достижения степень по данному показателю приним</w:t>
      </w:r>
      <w:r w:rsidRPr="007B7841">
        <w:rPr>
          <w:kern w:val="2"/>
          <w:sz w:val="28"/>
          <w:szCs w:val="28"/>
          <w:lang w:eastAsia="en-US"/>
        </w:rPr>
        <w:t>а</w:t>
      </w:r>
      <w:r w:rsidRPr="007B7841">
        <w:rPr>
          <w:kern w:val="2"/>
          <w:sz w:val="28"/>
          <w:szCs w:val="28"/>
          <w:lang w:eastAsia="en-US"/>
        </w:rPr>
        <w:t xml:space="preserve">ется за единицу. Если степень достижения целевого показателя </w:t>
      </w:r>
      <w:r w:rsidR="009A39C8" w:rsidRPr="007B7841">
        <w:rPr>
          <w:kern w:val="2"/>
          <w:sz w:val="28"/>
          <w:szCs w:val="28"/>
          <w:lang w:eastAsia="en-US"/>
        </w:rPr>
        <w:t>муниципальной</w:t>
      </w:r>
      <w:r w:rsidRPr="007B7841">
        <w:rPr>
          <w:kern w:val="2"/>
          <w:sz w:val="28"/>
          <w:szCs w:val="28"/>
          <w:lang w:eastAsia="en-US"/>
        </w:rPr>
        <w:t xml:space="preserve"> программы, подпрограмм </w:t>
      </w:r>
      <w:r w:rsidR="009A39C8" w:rsidRPr="007B7841">
        <w:rPr>
          <w:kern w:val="2"/>
          <w:sz w:val="28"/>
          <w:szCs w:val="28"/>
          <w:lang w:eastAsia="en-US"/>
        </w:rPr>
        <w:t>муниципальной</w:t>
      </w:r>
      <w:r w:rsidRPr="007B7841">
        <w:rPr>
          <w:kern w:val="2"/>
          <w:sz w:val="28"/>
          <w:szCs w:val="28"/>
          <w:lang w:eastAsia="en-US"/>
        </w:rPr>
        <w:t xml:space="preserve"> программы составляет менее 0,95, </w:t>
      </w:r>
      <w:r w:rsidRPr="007B7841">
        <w:rPr>
          <w:spacing w:val="-4"/>
          <w:kern w:val="2"/>
          <w:sz w:val="28"/>
          <w:szCs w:val="28"/>
          <w:lang w:eastAsia="en-US"/>
        </w:rPr>
        <w:t xml:space="preserve">то при расчете суммарной </w:t>
      </w:r>
      <w:r w:rsidRPr="007B7841">
        <w:rPr>
          <w:kern w:val="2"/>
          <w:sz w:val="28"/>
          <w:szCs w:val="28"/>
          <w:lang w:eastAsia="en-US"/>
        </w:rPr>
        <w:t xml:space="preserve">степени достижения степень </w:t>
      </w:r>
      <w:r w:rsidRPr="007B7841">
        <w:rPr>
          <w:spacing w:val="-4"/>
          <w:kern w:val="2"/>
          <w:sz w:val="28"/>
          <w:szCs w:val="28"/>
          <w:lang w:eastAsia="en-US"/>
        </w:rPr>
        <w:t>по данному показателю</w:t>
      </w:r>
      <w:r w:rsidRPr="007B7841">
        <w:rPr>
          <w:kern w:val="2"/>
          <w:sz w:val="28"/>
          <w:szCs w:val="28"/>
          <w:lang w:eastAsia="en-US"/>
        </w:rPr>
        <w:t xml:space="preserve"> принимается за ноль.</w:t>
      </w: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eastAsia="en-US"/>
        </w:rPr>
        <w:t>4.3</w:t>
      </w:r>
      <w:r w:rsidRPr="007B7841">
        <w:rPr>
          <w:spacing w:val="-4"/>
          <w:kern w:val="2"/>
          <w:sz w:val="28"/>
          <w:szCs w:val="28"/>
          <w:lang w:eastAsia="en-US"/>
        </w:rPr>
        <w:t xml:space="preserve">. В отношении показателя, исполнение которого оценивается как наступление или </w:t>
      </w:r>
      <w:proofErr w:type="spellStart"/>
      <w:r w:rsidRPr="007B7841">
        <w:rPr>
          <w:spacing w:val="-4"/>
          <w:kern w:val="2"/>
          <w:sz w:val="28"/>
          <w:szCs w:val="28"/>
          <w:lang w:eastAsia="en-US"/>
        </w:rPr>
        <w:t>ненаступление</w:t>
      </w:r>
      <w:proofErr w:type="spellEnd"/>
      <w:r w:rsidRPr="007B7841">
        <w:rPr>
          <w:spacing w:val="-4"/>
          <w:kern w:val="2"/>
          <w:sz w:val="28"/>
          <w:szCs w:val="28"/>
          <w:lang w:eastAsia="en-US"/>
        </w:rPr>
        <w:t xml:space="preserve"> события, за единицу принимается наступл</w:t>
      </w:r>
      <w:r w:rsidRPr="007B7841">
        <w:rPr>
          <w:spacing w:val="-4"/>
          <w:kern w:val="2"/>
          <w:sz w:val="28"/>
          <w:szCs w:val="28"/>
          <w:lang w:eastAsia="en-US"/>
        </w:rPr>
        <w:t>е</w:t>
      </w:r>
      <w:r w:rsidRPr="007B7841">
        <w:rPr>
          <w:spacing w:val="-4"/>
          <w:kern w:val="2"/>
          <w:sz w:val="28"/>
          <w:szCs w:val="28"/>
          <w:lang w:eastAsia="en-US"/>
        </w:rPr>
        <w:t xml:space="preserve">ние события, за ноль – </w:t>
      </w:r>
      <w:proofErr w:type="spellStart"/>
      <w:r w:rsidRPr="007B7841">
        <w:rPr>
          <w:spacing w:val="-4"/>
          <w:kern w:val="2"/>
          <w:sz w:val="28"/>
          <w:szCs w:val="28"/>
          <w:lang w:eastAsia="en-US"/>
        </w:rPr>
        <w:t>ненаступление</w:t>
      </w:r>
      <w:proofErr w:type="spellEnd"/>
      <w:r w:rsidRPr="007B7841">
        <w:rPr>
          <w:spacing w:val="-4"/>
          <w:kern w:val="2"/>
          <w:sz w:val="28"/>
          <w:szCs w:val="28"/>
          <w:lang w:eastAsia="en-US"/>
        </w:rPr>
        <w:t xml:space="preserve"> события</w:t>
      </w:r>
      <w:r w:rsidRPr="007B7841">
        <w:rPr>
          <w:kern w:val="2"/>
          <w:sz w:val="28"/>
          <w:szCs w:val="28"/>
          <w:lang w:eastAsia="en-US"/>
        </w:rPr>
        <w:t>.</w:t>
      </w: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eastAsia="en-US"/>
        </w:rPr>
        <w:t xml:space="preserve">4.4. Суммарная оценка степени достижения целевых показателей </w:t>
      </w:r>
      <w:r w:rsidR="009A39C8" w:rsidRPr="007B7841">
        <w:rPr>
          <w:kern w:val="2"/>
          <w:sz w:val="28"/>
          <w:szCs w:val="28"/>
          <w:lang w:eastAsia="en-US"/>
        </w:rPr>
        <w:t>мун</w:t>
      </w:r>
      <w:r w:rsidR="009A39C8" w:rsidRPr="007B7841">
        <w:rPr>
          <w:kern w:val="2"/>
          <w:sz w:val="28"/>
          <w:szCs w:val="28"/>
          <w:lang w:eastAsia="en-US"/>
        </w:rPr>
        <w:t>и</w:t>
      </w:r>
      <w:r w:rsidR="009A39C8" w:rsidRPr="007B7841">
        <w:rPr>
          <w:kern w:val="2"/>
          <w:sz w:val="28"/>
          <w:szCs w:val="28"/>
          <w:lang w:eastAsia="en-US"/>
        </w:rPr>
        <w:t>ципальной</w:t>
      </w:r>
      <w:r w:rsidRPr="007B7841">
        <w:rPr>
          <w:kern w:val="2"/>
          <w:sz w:val="28"/>
          <w:szCs w:val="28"/>
          <w:lang w:eastAsia="en-US"/>
        </w:rPr>
        <w:t xml:space="preserve"> програм</w:t>
      </w:r>
      <w:r w:rsidR="009A39C8" w:rsidRPr="007B7841">
        <w:rPr>
          <w:kern w:val="2"/>
          <w:sz w:val="28"/>
          <w:szCs w:val="28"/>
          <w:lang w:eastAsia="en-US"/>
        </w:rPr>
        <w:t>мы, подпрограмм муниципальной</w:t>
      </w:r>
      <w:r w:rsidRPr="007B7841">
        <w:rPr>
          <w:kern w:val="2"/>
          <w:sz w:val="28"/>
          <w:szCs w:val="28"/>
          <w:lang w:eastAsia="en-US"/>
        </w:rPr>
        <w:t xml:space="preserve"> программы определяется по формуле:</w:t>
      </w:r>
    </w:p>
    <w:p w:rsidR="005D04A5" w:rsidRPr="007B7841" w:rsidRDefault="005D04A5" w:rsidP="005D04A5">
      <w:pPr>
        <w:shd w:val="clear" w:color="auto" w:fill="FFFFFF"/>
        <w:ind w:firstLine="709"/>
        <w:jc w:val="both"/>
        <w:rPr>
          <w:kern w:val="2"/>
          <w:sz w:val="28"/>
          <w:szCs w:val="28"/>
          <w:lang w:eastAsia="en-US"/>
        </w:rPr>
      </w:pPr>
    </w:p>
    <w:p w:rsidR="005D04A5" w:rsidRPr="007B7841" w:rsidRDefault="005D04A5" w:rsidP="005D04A5">
      <w:pPr>
        <w:shd w:val="clear" w:color="auto" w:fill="FFFFFF"/>
        <w:jc w:val="center"/>
        <w:rPr>
          <w:kern w:val="2"/>
          <w:sz w:val="28"/>
          <w:szCs w:val="28"/>
          <w:lang w:eastAsia="en-US"/>
        </w:rPr>
      </w:pPr>
      <w:r w:rsidRPr="007B7841">
        <w:rPr>
          <w:noProof/>
          <w:sz w:val="28"/>
          <w:szCs w:val="28"/>
        </w:rPr>
        <w:lastRenderedPageBreak/>
        <w:drawing>
          <wp:inline distT="0" distB="0" distL="0" distR="0" wp14:anchorId="31221765" wp14:editId="03E83F1C">
            <wp:extent cx="1432560" cy="563880"/>
            <wp:effectExtent l="0" t="0" r="0" b="7620"/>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2560" cy="563880"/>
                    </a:xfrm>
                    <a:prstGeom prst="rect">
                      <a:avLst/>
                    </a:prstGeom>
                    <a:noFill/>
                    <a:ln>
                      <a:noFill/>
                    </a:ln>
                  </pic:spPr>
                </pic:pic>
              </a:graphicData>
            </a:graphic>
          </wp:inline>
        </w:drawing>
      </w:r>
      <w:r w:rsidRPr="007B7841">
        <w:rPr>
          <w:kern w:val="2"/>
          <w:sz w:val="28"/>
          <w:szCs w:val="28"/>
          <w:lang w:eastAsia="en-US"/>
        </w:rPr>
        <w:t>,</w:t>
      </w: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eastAsia="en-US"/>
        </w:rPr>
        <w:t xml:space="preserve">где: </w:t>
      </w:r>
    </w:p>
    <w:p w:rsidR="005D04A5" w:rsidRPr="007B7841" w:rsidRDefault="005D04A5" w:rsidP="005D04A5">
      <w:pPr>
        <w:shd w:val="clear" w:color="auto" w:fill="FFFFFF"/>
        <w:ind w:firstLine="709"/>
        <w:jc w:val="both"/>
        <w:rPr>
          <w:kern w:val="2"/>
          <w:sz w:val="28"/>
          <w:szCs w:val="28"/>
          <w:lang w:eastAsia="en-US"/>
        </w:rPr>
      </w:pPr>
      <w:proofErr w:type="gramStart"/>
      <w:r w:rsidRPr="007B7841">
        <w:rPr>
          <w:kern w:val="2"/>
          <w:sz w:val="28"/>
          <w:szCs w:val="28"/>
          <w:lang w:eastAsia="en-US"/>
        </w:rPr>
        <w:t>С</w:t>
      </w:r>
      <w:r w:rsidRPr="007B7841">
        <w:rPr>
          <w:kern w:val="2"/>
          <w:sz w:val="28"/>
          <w:szCs w:val="28"/>
          <w:vertAlign w:val="subscript"/>
          <w:lang w:eastAsia="en-US"/>
        </w:rPr>
        <w:t>о</w:t>
      </w:r>
      <w:proofErr w:type="gramEnd"/>
      <w:r w:rsidRPr="007B7841">
        <w:rPr>
          <w:kern w:val="2"/>
          <w:sz w:val="28"/>
          <w:szCs w:val="28"/>
          <w:lang w:eastAsia="en-US"/>
        </w:rPr>
        <w:t xml:space="preserve"> – суммарная оценка степени достижения целевых показателей </w:t>
      </w:r>
      <w:r w:rsidR="009A39C8" w:rsidRPr="007B7841">
        <w:rPr>
          <w:kern w:val="2"/>
          <w:sz w:val="28"/>
          <w:szCs w:val="28"/>
          <w:lang w:eastAsia="en-US"/>
        </w:rPr>
        <w:t>мун</w:t>
      </w:r>
      <w:r w:rsidR="009A39C8" w:rsidRPr="007B7841">
        <w:rPr>
          <w:kern w:val="2"/>
          <w:sz w:val="28"/>
          <w:szCs w:val="28"/>
          <w:lang w:eastAsia="en-US"/>
        </w:rPr>
        <w:t>и</w:t>
      </w:r>
      <w:r w:rsidR="009A39C8" w:rsidRPr="007B7841">
        <w:rPr>
          <w:kern w:val="2"/>
          <w:sz w:val="28"/>
          <w:szCs w:val="28"/>
          <w:lang w:eastAsia="en-US"/>
        </w:rPr>
        <w:t>ципальной</w:t>
      </w:r>
      <w:r w:rsidRPr="007B7841">
        <w:rPr>
          <w:kern w:val="2"/>
          <w:sz w:val="28"/>
          <w:szCs w:val="28"/>
          <w:lang w:eastAsia="en-US"/>
        </w:rPr>
        <w:t xml:space="preserve"> программы, подпрограмм </w:t>
      </w:r>
      <w:r w:rsidR="009A39C8" w:rsidRPr="007B7841">
        <w:rPr>
          <w:kern w:val="2"/>
          <w:sz w:val="28"/>
          <w:szCs w:val="28"/>
          <w:lang w:eastAsia="en-US"/>
        </w:rPr>
        <w:t>муниципальной</w:t>
      </w:r>
      <w:r w:rsidRPr="007B7841">
        <w:rPr>
          <w:kern w:val="2"/>
          <w:sz w:val="28"/>
          <w:szCs w:val="28"/>
          <w:lang w:eastAsia="en-US"/>
        </w:rPr>
        <w:t xml:space="preserve"> программы;</w:t>
      </w:r>
    </w:p>
    <w:p w:rsidR="005D04A5" w:rsidRPr="007B7841" w:rsidRDefault="005D04A5" w:rsidP="005D04A5">
      <w:pPr>
        <w:shd w:val="clear" w:color="auto" w:fill="FFFFFF"/>
        <w:ind w:firstLine="709"/>
        <w:jc w:val="both"/>
        <w:rPr>
          <w:kern w:val="2"/>
          <w:sz w:val="28"/>
          <w:szCs w:val="28"/>
          <w:lang w:eastAsia="en-US"/>
        </w:rPr>
      </w:pPr>
      <w:proofErr w:type="spellStart"/>
      <w:r w:rsidRPr="007B7841">
        <w:rPr>
          <w:kern w:val="2"/>
          <w:sz w:val="28"/>
          <w:szCs w:val="28"/>
          <w:lang w:eastAsia="en-US"/>
        </w:rPr>
        <w:t>С</w:t>
      </w:r>
      <w:r w:rsidRPr="007B7841">
        <w:rPr>
          <w:kern w:val="2"/>
          <w:sz w:val="28"/>
          <w:szCs w:val="28"/>
          <w:vertAlign w:val="subscript"/>
          <w:lang w:eastAsia="en-US"/>
        </w:rPr>
        <w:t>п</w:t>
      </w:r>
      <w:proofErr w:type="spellEnd"/>
      <w:r w:rsidRPr="007B7841">
        <w:rPr>
          <w:kern w:val="2"/>
          <w:sz w:val="28"/>
          <w:szCs w:val="28"/>
          <w:lang w:eastAsia="en-US"/>
        </w:rPr>
        <w:t xml:space="preserve"> – степень достижения целевого показателя </w:t>
      </w:r>
      <w:r w:rsidR="009A39C8" w:rsidRPr="007B7841">
        <w:rPr>
          <w:kern w:val="2"/>
          <w:sz w:val="28"/>
          <w:szCs w:val="28"/>
          <w:lang w:eastAsia="en-US"/>
        </w:rPr>
        <w:t>муниципальной</w:t>
      </w:r>
      <w:r w:rsidRPr="007B7841">
        <w:rPr>
          <w:kern w:val="2"/>
          <w:sz w:val="28"/>
          <w:szCs w:val="28"/>
          <w:lang w:eastAsia="en-US"/>
        </w:rPr>
        <w:t xml:space="preserve"> програ</w:t>
      </w:r>
      <w:r w:rsidRPr="007B7841">
        <w:rPr>
          <w:kern w:val="2"/>
          <w:sz w:val="28"/>
          <w:szCs w:val="28"/>
          <w:lang w:eastAsia="en-US"/>
        </w:rPr>
        <w:t>м</w:t>
      </w:r>
      <w:r w:rsidRPr="007B7841">
        <w:rPr>
          <w:kern w:val="2"/>
          <w:sz w:val="28"/>
          <w:szCs w:val="28"/>
          <w:lang w:eastAsia="en-US"/>
        </w:rPr>
        <w:t xml:space="preserve">мы, подпрограмм </w:t>
      </w:r>
      <w:r w:rsidR="009A39C8" w:rsidRPr="007B7841">
        <w:rPr>
          <w:kern w:val="2"/>
          <w:sz w:val="28"/>
          <w:szCs w:val="28"/>
          <w:lang w:eastAsia="en-US"/>
        </w:rPr>
        <w:t>муниципальной</w:t>
      </w:r>
      <w:r w:rsidRPr="007B7841">
        <w:rPr>
          <w:kern w:val="2"/>
          <w:sz w:val="28"/>
          <w:szCs w:val="28"/>
          <w:lang w:eastAsia="en-US"/>
        </w:rPr>
        <w:t xml:space="preserve"> программы;</w:t>
      </w: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val="en-US" w:eastAsia="en-US"/>
        </w:rPr>
        <w:t>i</w:t>
      </w:r>
      <w:r w:rsidRPr="007B7841">
        <w:rPr>
          <w:kern w:val="2"/>
          <w:sz w:val="28"/>
          <w:szCs w:val="28"/>
          <w:lang w:eastAsia="en-US"/>
        </w:rPr>
        <w:t> – </w:t>
      </w:r>
      <w:proofErr w:type="gramStart"/>
      <w:r w:rsidRPr="007B7841">
        <w:rPr>
          <w:kern w:val="2"/>
          <w:sz w:val="28"/>
          <w:szCs w:val="28"/>
          <w:lang w:eastAsia="en-US"/>
        </w:rPr>
        <w:t>номер</w:t>
      </w:r>
      <w:proofErr w:type="gramEnd"/>
      <w:r w:rsidRPr="007B7841">
        <w:rPr>
          <w:kern w:val="2"/>
          <w:sz w:val="28"/>
          <w:szCs w:val="28"/>
          <w:lang w:eastAsia="en-US"/>
        </w:rPr>
        <w:t xml:space="preserve"> показателя </w:t>
      </w:r>
      <w:r w:rsidR="009A39C8" w:rsidRPr="007B7841">
        <w:rPr>
          <w:kern w:val="2"/>
          <w:sz w:val="28"/>
          <w:szCs w:val="28"/>
          <w:lang w:eastAsia="en-US"/>
        </w:rPr>
        <w:t>муниципальной</w:t>
      </w:r>
      <w:r w:rsidRPr="007B7841">
        <w:rPr>
          <w:kern w:val="2"/>
          <w:sz w:val="28"/>
          <w:szCs w:val="28"/>
          <w:lang w:eastAsia="en-US"/>
        </w:rPr>
        <w:t xml:space="preserve"> программы, подпрограммы </w:t>
      </w:r>
      <w:r w:rsidR="009A39C8" w:rsidRPr="007B7841">
        <w:rPr>
          <w:kern w:val="2"/>
          <w:sz w:val="28"/>
          <w:szCs w:val="28"/>
          <w:lang w:eastAsia="en-US"/>
        </w:rPr>
        <w:t>муниц</w:t>
      </w:r>
      <w:r w:rsidR="009A39C8" w:rsidRPr="007B7841">
        <w:rPr>
          <w:kern w:val="2"/>
          <w:sz w:val="28"/>
          <w:szCs w:val="28"/>
          <w:lang w:eastAsia="en-US"/>
        </w:rPr>
        <w:t>и</w:t>
      </w:r>
      <w:r w:rsidR="009A39C8" w:rsidRPr="007B7841">
        <w:rPr>
          <w:kern w:val="2"/>
          <w:sz w:val="28"/>
          <w:szCs w:val="28"/>
          <w:lang w:eastAsia="en-US"/>
        </w:rPr>
        <w:t>пальной</w:t>
      </w:r>
      <w:r w:rsidRPr="007B7841">
        <w:rPr>
          <w:kern w:val="2"/>
          <w:sz w:val="28"/>
          <w:szCs w:val="28"/>
          <w:lang w:eastAsia="en-US"/>
        </w:rPr>
        <w:t xml:space="preserve"> программы;</w:t>
      </w: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val="en-US" w:eastAsia="en-US"/>
        </w:rPr>
        <w:t>n</w:t>
      </w:r>
      <w:r w:rsidRPr="007B7841">
        <w:rPr>
          <w:kern w:val="2"/>
          <w:sz w:val="28"/>
          <w:szCs w:val="28"/>
          <w:lang w:eastAsia="en-US"/>
        </w:rPr>
        <w:t> – </w:t>
      </w:r>
      <w:proofErr w:type="gramStart"/>
      <w:r w:rsidRPr="007B7841">
        <w:rPr>
          <w:kern w:val="2"/>
          <w:sz w:val="28"/>
          <w:szCs w:val="28"/>
          <w:lang w:eastAsia="en-US"/>
        </w:rPr>
        <w:t>количество</w:t>
      </w:r>
      <w:proofErr w:type="gramEnd"/>
      <w:r w:rsidRPr="007B7841">
        <w:rPr>
          <w:kern w:val="2"/>
          <w:sz w:val="28"/>
          <w:szCs w:val="28"/>
          <w:lang w:eastAsia="en-US"/>
        </w:rPr>
        <w:t xml:space="preserve"> целевых показателей </w:t>
      </w:r>
      <w:r w:rsidR="009A39C8" w:rsidRPr="007B7841">
        <w:rPr>
          <w:kern w:val="2"/>
          <w:sz w:val="28"/>
          <w:szCs w:val="28"/>
          <w:lang w:eastAsia="en-US"/>
        </w:rPr>
        <w:t>муниципальной</w:t>
      </w:r>
      <w:r w:rsidRPr="007B7841">
        <w:rPr>
          <w:kern w:val="2"/>
          <w:sz w:val="28"/>
          <w:szCs w:val="28"/>
          <w:lang w:eastAsia="en-US"/>
        </w:rPr>
        <w:t xml:space="preserve"> программы, подпр</w:t>
      </w:r>
      <w:r w:rsidRPr="007B7841">
        <w:rPr>
          <w:kern w:val="2"/>
          <w:sz w:val="28"/>
          <w:szCs w:val="28"/>
          <w:lang w:eastAsia="en-US"/>
        </w:rPr>
        <w:t>о</w:t>
      </w:r>
      <w:r w:rsidRPr="007B7841">
        <w:rPr>
          <w:kern w:val="2"/>
          <w:sz w:val="28"/>
          <w:szCs w:val="28"/>
          <w:lang w:eastAsia="en-US"/>
        </w:rPr>
        <w:t xml:space="preserve">грамм </w:t>
      </w:r>
      <w:r w:rsidR="009A39C8" w:rsidRPr="007B7841">
        <w:rPr>
          <w:kern w:val="2"/>
          <w:sz w:val="28"/>
          <w:szCs w:val="28"/>
          <w:lang w:eastAsia="en-US"/>
        </w:rPr>
        <w:t>муниципальной</w:t>
      </w:r>
      <w:r w:rsidRPr="007B7841">
        <w:rPr>
          <w:kern w:val="2"/>
          <w:sz w:val="28"/>
          <w:szCs w:val="28"/>
          <w:lang w:eastAsia="en-US"/>
        </w:rPr>
        <w:t xml:space="preserve"> программы.</w:t>
      </w:r>
    </w:p>
    <w:p w:rsidR="005D04A5" w:rsidRPr="007B7841" w:rsidRDefault="005D04A5" w:rsidP="005D04A5">
      <w:pPr>
        <w:shd w:val="clear" w:color="auto" w:fill="FFFFFF"/>
        <w:ind w:firstLine="709"/>
        <w:jc w:val="both"/>
        <w:rPr>
          <w:spacing w:val="-4"/>
          <w:kern w:val="2"/>
          <w:sz w:val="28"/>
          <w:szCs w:val="28"/>
          <w:lang w:eastAsia="en-US"/>
        </w:rPr>
      </w:pPr>
      <w:r w:rsidRPr="007B7841">
        <w:rPr>
          <w:spacing w:val="-4"/>
          <w:kern w:val="2"/>
          <w:sz w:val="28"/>
          <w:szCs w:val="28"/>
          <w:lang w:eastAsia="en-US"/>
        </w:rPr>
        <w:t xml:space="preserve">Если суммарная оценка степени достижения целевых показателей </w:t>
      </w:r>
      <w:r w:rsidR="009A39C8" w:rsidRPr="007B7841">
        <w:rPr>
          <w:spacing w:val="-4"/>
          <w:kern w:val="2"/>
          <w:sz w:val="28"/>
          <w:szCs w:val="28"/>
          <w:lang w:eastAsia="en-US"/>
        </w:rPr>
        <w:t>муниц</w:t>
      </w:r>
      <w:r w:rsidR="009A39C8" w:rsidRPr="007B7841">
        <w:rPr>
          <w:spacing w:val="-4"/>
          <w:kern w:val="2"/>
          <w:sz w:val="28"/>
          <w:szCs w:val="28"/>
          <w:lang w:eastAsia="en-US"/>
        </w:rPr>
        <w:t>и</w:t>
      </w:r>
      <w:r w:rsidR="009A39C8" w:rsidRPr="007B7841">
        <w:rPr>
          <w:spacing w:val="-4"/>
          <w:kern w:val="2"/>
          <w:sz w:val="28"/>
          <w:szCs w:val="28"/>
          <w:lang w:eastAsia="en-US"/>
        </w:rPr>
        <w:t>пальной</w:t>
      </w:r>
      <w:r w:rsidRPr="007B7841">
        <w:rPr>
          <w:spacing w:val="-4"/>
          <w:kern w:val="2"/>
          <w:sz w:val="28"/>
          <w:szCs w:val="28"/>
          <w:lang w:eastAsia="en-US"/>
        </w:rPr>
        <w:t xml:space="preserve"> программы, подпрограмм </w:t>
      </w:r>
      <w:r w:rsidR="009A39C8" w:rsidRPr="007B7841">
        <w:rPr>
          <w:spacing w:val="-4"/>
          <w:kern w:val="2"/>
          <w:sz w:val="28"/>
          <w:szCs w:val="28"/>
          <w:lang w:eastAsia="en-US"/>
        </w:rPr>
        <w:t>муниципальной</w:t>
      </w:r>
      <w:r w:rsidRPr="007B7841">
        <w:rPr>
          <w:spacing w:val="-4"/>
          <w:kern w:val="2"/>
          <w:sz w:val="28"/>
          <w:szCs w:val="28"/>
          <w:lang w:eastAsia="en-US"/>
        </w:rPr>
        <w:t xml:space="preserve"> программы составляет </w:t>
      </w:r>
      <w:r w:rsidRPr="007B7841">
        <w:rPr>
          <w:rFonts w:eastAsia="Calibri"/>
          <w:spacing w:val="-4"/>
          <w:sz w:val="28"/>
          <w:szCs w:val="28"/>
          <w:lang w:eastAsia="en-US"/>
        </w:rPr>
        <w:t>0,95 и выше</w:t>
      </w:r>
      <w:r w:rsidRPr="007B7841">
        <w:rPr>
          <w:spacing w:val="-4"/>
          <w:kern w:val="2"/>
          <w:sz w:val="28"/>
          <w:szCs w:val="28"/>
          <w:lang w:eastAsia="en-US"/>
        </w:rPr>
        <w:t xml:space="preserve">, это характеризует высокий уровень эффективности реализации </w:t>
      </w:r>
      <w:r w:rsidR="009A39C8" w:rsidRPr="007B7841">
        <w:rPr>
          <w:spacing w:val="-4"/>
          <w:kern w:val="2"/>
          <w:sz w:val="28"/>
          <w:szCs w:val="28"/>
          <w:lang w:eastAsia="en-US"/>
        </w:rPr>
        <w:t>муниц</w:t>
      </w:r>
      <w:r w:rsidR="009A39C8" w:rsidRPr="007B7841">
        <w:rPr>
          <w:spacing w:val="-4"/>
          <w:kern w:val="2"/>
          <w:sz w:val="28"/>
          <w:szCs w:val="28"/>
          <w:lang w:eastAsia="en-US"/>
        </w:rPr>
        <w:t>и</w:t>
      </w:r>
      <w:r w:rsidR="009A39C8" w:rsidRPr="007B7841">
        <w:rPr>
          <w:spacing w:val="-4"/>
          <w:kern w:val="2"/>
          <w:sz w:val="28"/>
          <w:szCs w:val="28"/>
          <w:lang w:eastAsia="en-US"/>
        </w:rPr>
        <w:t>пальной</w:t>
      </w:r>
      <w:r w:rsidRPr="007B7841">
        <w:rPr>
          <w:spacing w:val="-4"/>
          <w:kern w:val="2"/>
          <w:sz w:val="28"/>
          <w:szCs w:val="28"/>
          <w:lang w:eastAsia="en-US"/>
        </w:rPr>
        <w:t xml:space="preserve"> программы по степени достижения целевых показателей.</w:t>
      </w:r>
    </w:p>
    <w:p w:rsidR="005D04A5" w:rsidRPr="007B7841" w:rsidRDefault="005D04A5" w:rsidP="005D04A5">
      <w:pPr>
        <w:shd w:val="clear" w:color="auto" w:fill="FFFFFF"/>
        <w:ind w:firstLine="709"/>
        <w:jc w:val="both"/>
        <w:rPr>
          <w:spacing w:val="-4"/>
          <w:kern w:val="2"/>
          <w:sz w:val="28"/>
          <w:szCs w:val="28"/>
          <w:lang w:eastAsia="en-US"/>
        </w:rPr>
      </w:pPr>
      <w:r w:rsidRPr="007B7841">
        <w:rPr>
          <w:spacing w:val="-4"/>
          <w:kern w:val="2"/>
          <w:sz w:val="28"/>
          <w:szCs w:val="28"/>
          <w:lang w:eastAsia="en-US"/>
        </w:rPr>
        <w:t xml:space="preserve">Если суммарная оценка степени достижения целевых показателей </w:t>
      </w:r>
      <w:r w:rsidR="009A39C8" w:rsidRPr="007B7841">
        <w:rPr>
          <w:spacing w:val="-4"/>
          <w:kern w:val="2"/>
          <w:sz w:val="28"/>
          <w:szCs w:val="28"/>
          <w:lang w:eastAsia="en-US"/>
        </w:rPr>
        <w:t>муниц</w:t>
      </w:r>
      <w:r w:rsidR="009A39C8" w:rsidRPr="007B7841">
        <w:rPr>
          <w:spacing w:val="-4"/>
          <w:kern w:val="2"/>
          <w:sz w:val="28"/>
          <w:szCs w:val="28"/>
          <w:lang w:eastAsia="en-US"/>
        </w:rPr>
        <w:t>и</w:t>
      </w:r>
      <w:r w:rsidR="009A39C8" w:rsidRPr="007B7841">
        <w:rPr>
          <w:spacing w:val="-4"/>
          <w:kern w:val="2"/>
          <w:sz w:val="28"/>
          <w:szCs w:val="28"/>
          <w:lang w:eastAsia="en-US"/>
        </w:rPr>
        <w:t>пальной</w:t>
      </w:r>
      <w:r w:rsidRPr="007B7841">
        <w:rPr>
          <w:spacing w:val="-4"/>
          <w:kern w:val="2"/>
          <w:sz w:val="28"/>
          <w:szCs w:val="28"/>
          <w:lang w:eastAsia="en-US"/>
        </w:rPr>
        <w:t xml:space="preserve"> программы, подпрограмм </w:t>
      </w:r>
      <w:r w:rsidR="009A39C8" w:rsidRPr="007B7841">
        <w:rPr>
          <w:spacing w:val="-4"/>
          <w:kern w:val="2"/>
          <w:sz w:val="28"/>
          <w:szCs w:val="28"/>
          <w:lang w:eastAsia="en-US"/>
        </w:rPr>
        <w:t>муниципальной</w:t>
      </w:r>
      <w:r w:rsidRPr="007B7841">
        <w:rPr>
          <w:spacing w:val="-4"/>
          <w:kern w:val="2"/>
          <w:sz w:val="28"/>
          <w:szCs w:val="28"/>
          <w:lang w:eastAsia="en-US"/>
        </w:rPr>
        <w:t xml:space="preserve"> программы составляет от 0,75 до 0,95, это характеризует удовлетворительный уровень эффективности реализ</w:t>
      </w:r>
      <w:r w:rsidRPr="007B7841">
        <w:rPr>
          <w:spacing w:val="-4"/>
          <w:kern w:val="2"/>
          <w:sz w:val="28"/>
          <w:szCs w:val="28"/>
          <w:lang w:eastAsia="en-US"/>
        </w:rPr>
        <w:t>а</w:t>
      </w:r>
      <w:r w:rsidRPr="007B7841">
        <w:rPr>
          <w:spacing w:val="-4"/>
          <w:kern w:val="2"/>
          <w:sz w:val="28"/>
          <w:szCs w:val="28"/>
          <w:lang w:eastAsia="en-US"/>
        </w:rPr>
        <w:t xml:space="preserve">ции </w:t>
      </w:r>
      <w:r w:rsidR="009A39C8" w:rsidRPr="007B7841">
        <w:rPr>
          <w:spacing w:val="-4"/>
          <w:kern w:val="2"/>
          <w:sz w:val="28"/>
          <w:szCs w:val="28"/>
          <w:lang w:eastAsia="en-US"/>
        </w:rPr>
        <w:t>муниципальной</w:t>
      </w:r>
      <w:r w:rsidRPr="007B7841">
        <w:rPr>
          <w:spacing w:val="-4"/>
          <w:kern w:val="2"/>
          <w:sz w:val="28"/>
          <w:szCs w:val="28"/>
          <w:lang w:eastAsia="en-US"/>
        </w:rPr>
        <w:t xml:space="preserve"> программы по степени достижения целевых показателей.</w:t>
      </w:r>
    </w:p>
    <w:p w:rsidR="005D04A5" w:rsidRPr="007B7841" w:rsidRDefault="005D04A5" w:rsidP="005D04A5">
      <w:pPr>
        <w:shd w:val="clear" w:color="auto" w:fill="FFFFFF"/>
        <w:ind w:firstLine="709"/>
        <w:jc w:val="both"/>
        <w:rPr>
          <w:spacing w:val="-4"/>
          <w:kern w:val="2"/>
          <w:sz w:val="28"/>
          <w:szCs w:val="28"/>
          <w:lang w:eastAsia="en-US"/>
        </w:rPr>
      </w:pPr>
      <w:r w:rsidRPr="007B7841">
        <w:rPr>
          <w:spacing w:val="-4"/>
          <w:kern w:val="2"/>
          <w:sz w:val="28"/>
          <w:szCs w:val="28"/>
          <w:lang w:eastAsia="en-US"/>
        </w:rPr>
        <w:t xml:space="preserve">Если суммарная оценка степени достижения целевых показателей </w:t>
      </w:r>
      <w:r w:rsidR="009A39C8" w:rsidRPr="007B7841">
        <w:rPr>
          <w:spacing w:val="-4"/>
          <w:kern w:val="2"/>
          <w:sz w:val="28"/>
          <w:szCs w:val="28"/>
          <w:lang w:eastAsia="en-US"/>
        </w:rPr>
        <w:t>муниц</w:t>
      </w:r>
      <w:r w:rsidR="009A39C8" w:rsidRPr="007B7841">
        <w:rPr>
          <w:spacing w:val="-4"/>
          <w:kern w:val="2"/>
          <w:sz w:val="28"/>
          <w:szCs w:val="28"/>
          <w:lang w:eastAsia="en-US"/>
        </w:rPr>
        <w:t>и</w:t>
      </w:r>
      <w:r w:rsidR="009A39C8" w:rsidRPr="007B7841">
        <w:rPr>
          <w:spacing w:val="-4"/>
          <w:kern w:val="2"/>
          <w:sz w:val="28"/>
          <w:szCs w:val="28"/>
          <w:lang w:eastAsia="en-US"/>
        </w:rPr>
        <w:t>пальной</w:t>
      </w:r>
      <w:r w:rsidRPr="007B7841">
        <w:rPr>
          <w:spacing w:val="-4"/>
          <w:kern w:val="2"/>
          <w:sz w:val="28"/>
          <w:szCs w:val="28"/>
          <w:lang w:eastAsia="en-US"/>
        </w:rPr>
        <w:t xml:space="preserve"> програм</w:t>
      </w:r>
      <w:r w:rsidR="009A39C8" w:rsidRPr="007B7841">
        <w:rPr>
          <w:spacing w:val="-4"/>
          <w:kern w:val="2"/>
          <w:sz w:val="28"/>
          <w:szCs w:val="28"/>
          <w:lang w:eastAsia="en-US"/>
        </w:rPr>
        <w:t>мы, подпрограмм муниципальной</w:t>
      </w:r>
      <w:r w:rsidRPr="007B7841">
        <w:rPr>
          <w:spacing w:val="-4"/>
          <w:kern w:val="2"/>
          <w:sz w:val="28"/>
          <w:szCs w:val="28"/>
          <w:lang w:eastAsia="en-US"/>
        </w:rPr>
        <w:t xml:space="preserve"> программ составляет менее 0,75, это характеризует низкий уровень эффективности реализации </w:t>
      </w:r>
      <w:r w:rsidR="009A39C8" w:rsidRPr="007B7841">
        <w:rPr>
          <w:spacing w:val="-4"/>
          <w:kern w:val="2"/>
          <w:sz w:val="28"/>
          <w:szCs w:val="28"/>
          <w:lang w:eastAsia="en-US"/>
        </w:rPr>
        <w:t>муниципал</w:t>
      </w:r>
      <w:r w:rsidR="009A39C8" w:rsidRPr="007B7841">
        <w:rPr>
          <w:spacing w:val="-4"/>
          <w:kern w:val="2"/>
          <w:sz w:val="28"/>
          <w:szCs w:val="28"/>
          <w:lang w:eastAsia="en-US"/>
        </w:rPr>
        <w:t>ь</w:t>
      </w:r>
      <w:r w:rsidR="009A39C8" w:rsidRPr="007B7841">
        <w:rPr>
          <w:spacing w:val="-4"/>
          <w:kern w:val="2"/>
          <w:sz w:val="28"/>
          <w:szCs w:val="28"/>
          <w:lang w:eastAsia="en-US"/>
        </w:rPr>
        <w:t>ной</w:t>
      </w:r>
      <w:r w:rsidRPr="007B7841">
        <w:rPr>
          <w:spacing w:val="-4"/>
          <w:kern w:val="2"/>
          <w:sz w:val="28"/>
          <w:szCs w:val="28"/>
          <w:lang w:eastAsia="en-US"/>
        </w:rPr>
        <w:t xml:space="preserve"> программы по степени достижения целевых показателей.</w:t>
      </w: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eastAsia="en-US"/>
        </w:rPr>
        <w:t>5. </w:t>
      </w:r>
      <w:r w:rsidRPr="007B7841">
        <w:rPr>
          <w:spacing w:val="-4"/>
          <w:kern w:val="2"/>
          <w:sz w:val="28"/>
          <w:szCs w:val="28"/>
          <w:lang w:eastAsia="en-US"/>
        </w:rPr>
        <w:t xml:space="preserve">Степень реализации всех основных мероприятий, </w:t>
      </w:r>
      <w:r w:rsidRPr="007B7841">
        <w:rPr>
          <w:spacing w:val="-4"/>
          <w:sz w:val="28"/>
          <w:szCs w:val="28"/>
        </w:rPr>
        <w:t>приоритетных осно</w:t>
      </w:r>
      <w:r w:rsidRPr="007B7841">
        <w:rPr>
          <w:spacing w:val="-4"/>
          <w:sz w:val="28"/>
          <w:szCs w:val="28"/>
        </w:rPr>
        <w:t>в</w:t>
      </w:r>
      <w:r w:rsidRPr="007B7841">
        <w:rPr>
          <w:spacing w:val="-4"/>
          <w:sz w:val="28"/>
          <w:szCs w:val="28"/>
        </w:rPr>
        <w:t>ных мероприятий и</w:t>
      </w:r>
      <w:r w:rsidR="009A39C8" w:rsidRPr="007B7841">
        <w:rPr>
          <w:spacing w:val="-4"/>
          <w:sz w:val="28"/>
          <w:szCs w:val="28"/>
        </w:rPr>
        <w:t xml:space="preserve"> </w:t>
      </w:r>
      <w:r w:rsidRPr="007B7841">
        <w:rPr>
          <w:rFonts w:eastAsia="Calibri"/>
          <w:spacing w:val="-4"/>
          <w:sz w:val="28"/>
          <w:szCs w:val="28"/>
          <w:lang w:eastAsia="en-US"/>
        </w:rPr>
        <w:t>мероприятий ведомственных целевых программ</w:t>
      </w:r>
      <w:r w:rsidRPr="007B7841">
        <w:rPr>
          <w:spacing w:val="-4"/>
          <w:kern w:val="2"/>
          <w:sz w:val="28"/>
          <w:szCs w:val="28"/>
          <w:lang w:eastAsia="en-US"/>
        </w:rPr>
        <w:t>, предусмо</w:t>
      </w:r>
      <w:r w:rsidRPr="007B7841">
        <w:rPr>
          <w:spacing w:val="-4"/>
          <w:kern w:val="2"/>
          <w:sz w:val="28"/>
          <w:szCs w:val="28"/>
          <w:lang w:eastAsia="en-US"/>
        </w:rPr>
        <w:t>т</w:t>
      </w:r>
      <w:r w:rsidRPr="007B7841">
        <w:rPr>
          <w:spacing w:val="-4"/>
          <w:kern w:val="2"/>
          <w:sz w:val="28"/>
          <w:szCs w:val="28"/>
          <w:lang w:eastAsia="en-US"/>
        </w:rPr>
        <w:t>ренных к реализации в отчетном году, оценивается как доля основных меропри</w:t>
      </w:r>
      <w:r w:rsidRPr="007B7841">
        <w:rPr>
          <w:spacing w:val="-4"/>
          <w:kern w:val="2"/>
          <w:sz w:val="28"/>
          <w:szCs w:val="28"/>
          <w:lang w:eastAsia="en-US"/>
        </w:rPr>
        <w:t>я</w:t>
      </w:r>
      <w:r w:rsidRPr="007B7841">
        <w:rPr>
          <w:spacing w:val="-4"/>
          <w:kern w:val="2"/>
          <w:sz w:val="28"/>
          <w:szCs w:val="28"/>
          <w:lang w:eastAsia="en-US"/>
        </w:rPr>
        <w:t>тий,</w:t>
      </w:r>
      <w:r w:rsidR="009A39C8" w:rsidRPr="007B7841">
        <w:rPr>
          <w:spacing w:val="-4"/>
          <w:kern w:val="2"/>
          <w:sz w:val="28"/>
          <w:szCs w:val="28"/>
          <w:lang w:eastAsia="en-US"/>
        </w:rPr>
        <w:t xml:space="preserve"> </w:t>
      </w:r>
      <w:r w:rsidRPr="007B7841">
        <w:rPr>
          <w:spacing w:val="-4"/>
          <w:sz w:val="28"/>
          <w:szCs w:val="28"/>
        </w:rPr>
        <w:t xml:space="preserve">приоритетных основных мероприятий и </w:t>
      </w:r>
      <w:r w:rsidRPr="007B7841">
        <w:rPr>
          <w:rFonts w:eastAsia="Calibri"/>
          <w:spacing w:val="-4"/>
          <w:sz w:val="28"/>
          <w:szCs w:val="28"/>
          <w:lang w:eastAsia="en-US"/>
        </w:rPr>
        <w:t>мероприятий ведомственных цел</w:t>
      </w:r>
      <w:r w:rsidRPr="007B7841">
        <w:rPr>
          <w:rFonts w:eastAsia="Calibri"/>
          <w:spacing w:val="-4"/>
          <w:sz w:val="28"/>
          <w:szCs w:val="28"/>
          <w:lang w:eastAsia="en-US"/>
        </w:rPr>
        <w:t>е</w:t>
      </w:r>
      <w:r w:rsidRPr="007B7841">
        <w:rPr>
          <w:rFonts w:eastAsia="Calibri"/>
          <w:spacing w:val="-4"/>
          <w:sz w:val="28"/>
          <w:szCs w:val="28"/>
          <w:lang w:eastAsia="en-US"/>
        </w:rPr>
        <w:t>вых программ</w:t>
      </w:r>
      <w:r w:rsidRPr="007B7841">
        <w:rPr>
          <w:spacing w:val="-4"/>
          <w:kern w:val="2"/>
          <w:sz w:val="28"/>
          <w:szCs w:val="28"/>
          <w:lang w:eastAsia="en-US"/>
        </w:rPr>
        <w:t>, выполненных в полном объеме, по следующей формуле:</w:t>
      </w:r>
    </w:p>
    <w:p w:rsidR="005D04A5" w:rsidRPr="007B7841" w:rsidRDefault="005D04A5" w:rsidP="005D04A5">
      <w:pPr>
        <w:shd w:val="clear" w:color="auto" w:fill="FFFFFF"/>
        <w:autoSpaceDE w:val="0"/>
        <w:autoSpaceDN w:val="0"/>
        <w:adjustRightInd w:val="0"/>
        <w:ind w:firstLine="709"/>
        <w:jc w:val="both"/>
        <w:outlineLvl w:val="0"/>
        <w:rPr>
          <w:sz w:val="28"/>
          <w:szCs w:val="28"/>
        </w:rPr>
      </w:pPr>
    </w:p>
    <w:p w:rsidR="005D04A5" w:rsidRPr="007B7841" w:rsidRDefault="005D04A5" w:rsidP="005D04A5">
      <w:pPr>
        <w:shd w:val="clear" w:color="auto" w:fill="FFFFFF"/>
        <w:autoSpaceDE w:val="0"/>
        <w:autoSpaceDN w:val="0"/>
        <w:adjustRightInd w:val="0"/>
        <w:ind w:firstLine="709"/>
        <w:jc w:val="center"/>
        <w:rPr>
          <w:sz w:val="28"/>
          <w:szCs w:val="28"/>
        </w:rPr>
      </w:pPr>
      <w:proofErr w:type="spellStart"/>
      <w:r w:rsidRPr="007B7841">
        <w:rPr>
          <w:sz w:val="28"/>
          <w:szCs w:val="28"/>
        </w:rPr>
        <w:t>СРом</w:t>
      </w:r>
      <w:proofErr w:type="spellEnd"/>
      <w:r w:rsidRPr="007B7841">
        <w:rPr>
          <w:sz w:val="28"/>
          <w:szCs w:val="28"/>
        </w:rPr>
        <w:t xml:space="preserve"> = </w:t>
      </w:r>
      <w:proofErr w:type="spellStart"/>
      <w:r w:rsidRPr="007B7841">
        <w:rPr>
          <w:sz w:val="28"/>
          <w:szCs w:val="28"/>
        </w:rPr>
        <w:t>Мв</w:t>
      </w:r>
      <w:proofErr w:type="spellEnd"/>
      <w:r w:rsidRPr="007B7841">
        <w:rPr>
          <w:sz w:val="28"/>
          <w:szCs w:val="28"/>
        </w:rPr>
        <w:t xml:space="preserve"> / М,</w:t>
      </w:r>
    </w:p>
    <w:p w:rsidR="005D04A5" w:rsidRPr="007B7841" w:rsidRDefault="005D04A5" w:rsidP="005D04A5">
      <w:pPr>
        <w:shd w:val="clear" w:color="auto" w:fill="FFFFFF"/>
        <w:autoSpaceDE w:val="0"/>
        <w:autoSpaceDN w:val="0"/>
        <w:adjustRightInd w:val="0"/>
        <w:ind w:firstLine="709"/>
        <w:jc w:val="both"/>
        <w:rPr>
          <w:sz w:val="28"/>
          <w:szCs w:val="28"/>
        </w:rPr>
      </w:pPr>
    </w:p>
    <w:p w:rsidR="005D04A5" w:rsidRPr="007B7841" w:rsidRDefault="005D04A5" w:rsidP="005D04A5">
      <w:pPr>
        <w:shd w:val="clear" w:color="auto" w:fill="FFFFFF"/>
        <w:autoSpaceDE w:val="0"/>
        <w:autoSpaceDN w:val="0"/>
        <w:adjustRightInd w:val="0"/>
        <w:ind w:firstLine="709"/>
        <w:jc w:val="both"/>
        <w:rPr>
          <w:sz w:val="28"/>
          <w:szCs w:val="28"/>
        </w:rPr>
      </w:pPr>
      <w:r w:rsidRPr="007B7841">
        <w:rPr>
          <w:sz w:val="28"/>
          <w:szCs w:val="28"/>
        </w:rPr>
        <w:t xml:space="preserve">где: </w:t>
      </w:r>
    </w:p>
    <w:p w:rsidR="005D04A5" w:rsidRPr="007B7841" w:rsidRDefault="005D04A5" w:rsidP="005D04A5">
      <w:pPr>
        <w:shd w:val="clear" w:color="auto" w:fill="FFFFFF"/>
        <w:autoSpaceDE w:val="0"/>
        <w:autoSpaceDN w:val="0"/>
        <w:adjustRightInd w:val="0"/>
        <w:ind w:firstLine="709"/>
        <w:jc w:val="both"/>
        <w:rPr>
          <w:sz w:val="28"/>
          <w:szCs w:val="28"/>
        </w:rPr>
      </w:pPr>
      <w:proofErr w:type="spellStart"/>
      <w:r w:rsidRPr="007B7841">
        <w:rPr>
          <w:sz w:val="28"/>
          <w:szCs w:val="28"/>
        </w:rPr>
        <w:t>СРом</w:t>
      </w:r>
      <w:proofErr w:type="spellEnd"/>
      <w:r w:rsidRPr="007B7841">
        <w:rPr>
          <w:sz w:val="28"/>
          <w:szCs w:val="28"/>
        </w:rPr>
        <w:t xml:space="preserve"> – степень реализации </w:t>
      </w:r>
      <w:r w:rsidRPr="007B7841">
        <w:rPr>
          <w:kern w:val="2"/>
          <w:sz w:val="28"/>
          <w:szCs w:val="28"/>
          <w:lang w:eastAsia="en-US"/>
        </w:rPr>
        <w:t>основных</w:t>
      </w:r>
      <w:r w:rsidRPr="007B7841">
        <w:rPr>
          <w:sz w:val="28"/>
          <w:szCs w:val="28"/>
        </w:rPr>
        <w:t xml:space="preserve"> мероприятий, приоритетных о</w:t>
      </w:r>
      <w:r w:rsidRPr="007B7841">
        <w:rPr>
          <w:sz w:val="28"/>
          <w:szCs w:val="28"/>
        </w:rPr>
        <w:t>с</w:t>
      </w:r>
      <w:r w:rsidRPr="007B7841">
        <w:rPr>
          <w:sz w:val="28"/>
          <w:szCs w:val="28"/>
        </w:rPr>
        <w:t>новных мероприятий и</w:t>
      </w:r>
      <w:r w:rsidRPr="007B7841">
        <w:rPr>
          <w:rFonts w:eastAsia="Calibri"/>
          <w:sz w:val="28"/>
          <w:szCs w:val="28"/>
          <w:lang w:eastAsia="en-US"/>
        </w:rPr>
        <w:t xml:space="preserve"> мероприятий ведомственных целевых программ</w:t>
      </w:r>
      <w:r w:rsidRPr="007B7841">
        <w:rPr>
          <w:sz w:val="28"/>
          <w:szCs w:val="28"/>
        </w:rPr>
        <w:t>;</w:t>
      </w:r>
    </w:p>
    <w:p w:rsidR="005D04A5" w:rsidRPr="007B7841" w:rsidRDefault="005D04A5" w:rsidP="005D04A5">
      <w:pPr>
        <w:shd w:val="clear" w:color="auto" w:fill="FFFFFF"/>
        <w:autoSpaceDE w:val="0"/>
        <w:autoSpaceDN w:val="0"/>
        <w:adjustRightInd w:val="0"/>
        <w:ind w:firstLine="709"/>
        <w:jc w:val="both"/>
        <w:rPr>
          <w:sz w:val="28"/>
          <w:szCs w:val="28"/>
        </w:rPr>
      </w:pPr>
      <w:proofErr w:type="spellStart"/>
      <w:r w:rsidRPr="007B7841">
        <w:rPr>
          <w:sz w:val="28"/>
          <w:szCs w:val="28"/>
        </w:rPr>
        <w:t>Мв</w:t>
      </w:r>
      <w:proofErr w:type="spellEnd"/>
      <w:r w:rsidRPr="007B7841">
        <w:rPr>
          <w:sz w:val="28"/>
          <w:szCs w:val="28"/>
        </w:rPr>
        <w:t> – </w:t>
      </w:r>
      <w:r w:rsidRPr="007B7841">
        <w:rPr>
          <w:spacing w:val="-4"/>
          <w:sz w:val="28"/>
          <w:szCs w:val="28"/>
        </w:rPr>
        <w:t xml:space="preserve">количество </w:t>
      </w:r>
      <w:r w:rsidRPr="007B7841">
        <w:rPr>
          <w:spacing w:val="-4"/>
          <w:kern w:val="2"/>
          <w:sz w:val="28"/>
          <w:szCs w:val="28"/>
          <w:lang w:eastAsia="en-US"/>
        </w:rPr>
        <w:t>основных</w:t>
      </w:r>
      <w:r w:rsidRPr="007B7841">
        <w:rPr>
          <w:spacing w:val="-4"/>
          <w:sz w:val="28"/>
          <w:szCs w:val="28"/>
        </w:rPr>
        <w:t xml:space="preserve"> мероприятий, приоритетных основных мер</w:t>
      </w:r>
      <w:r w:rsidRPr="007B7841">
        <w:rPr>
          <w:spacing w:val="-4"/>
          <w:sz w:val="28"/>
          <w:szCs w:val="28"/>
        </w:rPr>
        <w:t>о</w:t>
      </w:r>
      <w:r w:rsidRPr="007B7841">
        <w:rPr>
          <w:spacing w:val="-4"/>
          <w:sz w:val="28"/>
          <w:szCs w:val="28"/>
        </w:rPr>
        <w:t>приятий и</w:t>
      </w:r>
      <w:r w:rsidRPr="007B7841">
        <w:rPr>
          <w:rFonts w:eastAsia="Calibri"/>
          <w:spacing w:val="-4"/>
          <w:sz w:val="28"/>
          <w:szCs w:val="28"/>
          <w:lang w:eastAsia="en-US"/>
        </w:rPr>
        <w:t xml:space="preserve"> мероприятий ведомственных целевых программ</w:t>
      </w:r>
      <w:r w:rsidRPr="007B7841">
        <w:rPr>
          <w:spacing w:val="-4"/>
          <w:sz w:val="28"/>
          <w:szCs w:val="28"/>
        </w:rPr>
        <w:t xml:space="preserve">, выполненных в полном объеме, из числа </w:t>
      </w:r>
      <w:r w:rsidRPr="007B7841">
        <w:rPr>
          <w:spacing w:val="-4"/>
          <w:kern w:val="2"/>
          <w:sz w:val="28"/>
          <w:szCs w:val="28"/>
          <w:lang w:eastAsia="en-US"/>
        </w:rPr>
        <w:t>основных</w:t>
      </w:r>
      <w:r w:rsidRPr="007B7841">
        <w:rPr>
          <w:spacing w:val="-4"/>
          <w:sz w:val="28"/>
          <w:szCs w:val="28"/>
        </w:rPr>
        <w:t xml:space="preserve"> мероприятий, приоритетных основных м</w:t>
      </w:r>
      <w:r w:rsidRPr="007B7841">
        <w:rPr>
          <w:spacing w:val="-4"/>
          <w:sz w:val="28"/>
          <w:szCs w:val="28"/>
        </w:rPr>
        <w:t>е</w:t>
      </w:r>
      <w:r w:rsidRPr="007B7841">
        <w:rPr>
          <w:spacing w:val="-4"/>
          <w:sz w:val="28"/>
          <w:szCs w:val="28"/>
        </w:rPr>
        <w:t>роприятий и</w:t>
      </w:r>
      <w:r w:rsidRPr="007B7841">
        <w:rPr>
          <w:rFonts w:eastAsia="Calibri"/>
          <w:spacing w:val="-4"/>
          <w:sz w:val="28"/>
          <w:szCs w:val="28"/>
          <w:lang w:eastAsia="en-US"/>
        </w:rPr>
        <w:t xml:space="preserve"> мероприятий ведомственных целевых программ</w:t>
      </w:r>
      <w:r w:rsidRPr="007B7841">
        <w:rPr>
          <w:spacing w:val="-4"/>
          <w:sz w:val="28"/>
          <w:szCs w:val="28"/>
        </w:rPr>
        <w:t>, запланированных к реализации в отчетном году;</w:t>
      </w:r>
    </w:p>
    <w:p w:rsidR="005D04A5" w:rsidRPr="007B7841" w:rsidRDefault="005D04A5" w:rsidP="005D04A5">
      <w:pPr>
        <w:shd w:val="clear" w:color="auto" w:fill="FFFFFF"/>
        <w:autoSpaceDE w:val="0"/>
        <w:autoSpaceDN w:val="0"/>
        <w:adjustRightInd w:val="0"/>
        <w:ind w:firstLine="709"/>
        <w:jc w:val="both"/>
        <w:rPr>
          <w:sz w:val="28"/>
          <w:szCs w:val="28"/>
        </w:rPr>
      </w:pPr>
      <w:r w:rsidRPr="007B7841">
        <w:rPr>
          <w:spacing w:val="-6"/>
          <w:sz w:val="28"/>
          <w:szCs w:val="28"/>
        </w:rPr>
        <w:t>М</w:t>
      </w:r>
      <w:r w:rsidRPr="007B7841">
        <w:rPr>
          <w:sz w:val="28"/>
          <w:szCs w:val="28"/>
        </w:rPr>
        <w:t> </w:t>
      </w:r>
      <w:r w:rsidRPr="007B7841">
        <w:rPr>
          <w:spacing w:val="-6"/>
          <w:sz w:val="28"/>
          <w:szCs w:val="28"/>
        </w:rPr>
        <w:t>–</w:t>
      </w:r>
      <w:r w:rsidRPr="007B7841">
        <w:rPr>
          <w:sz w:val="28"/>
          <w:szCs w:val="28"/>
        </w:rPr>
        <w:t> </w:t>
      </w:r>
      <w:r w:rsidRPr="007B7841">
        <w:rPr>
          <w:spacing w:val="-4"/>
          <w:sz w:val="28"/>
          <w:szCs w:val="28"/>
        </w:rPr>
        <w:t>общее количество основных мероприятий, приоритетных основных</w:t>
      </w:r>
      <w:r w:rsidR="009A39C8" w:rsidRPr="007B7841">
        <w:rPr>
          <w:spacing w:val="-4"/>
          <w:sz w:val="28"/>
          <w:szCs w:val="28"/>
        </w:rPr>
        <w:t xml:space="preserve"> </w:t>
      </w:r>
      <w:r w:rsidRPr="007B7841">
        <w:rPr>
          <w:spacing w:val="-4"/>
          <w:sz w:val="28"/>
          <w:szCs w:val="28"/>
        </w:rPr>
        <w:t>м</w:t>
      </w:r>
      <w:r w:rsidRPr="007B7841">
        <w:rPr>
          <w:spacing w:val="-4"/>
          <w:sz w:val="28"/>
          <w:szCs w:val="28"/>
        </w:rPr>
        <w:t>е</w:t>
      </w:r>
      <w:r w:rsidRPr="007B7841">
        <w:rPr>
          <w:spacing w:val="-4"/>
          <w:sz w:val="28"/>
          <w:szCs w:val="28"/>
        </w:rPr>
        <w:t>роприятий и</w:t>
      </w:r>
      <w:r w:rsidRPr="007B7841">
        <w:rPr>
          <w:rFonts w:eastAsia="Calibri"/>
          <w:spacing w:val="-4"/>
          <w:sz w:val="28"/>
          <w:szCs w:val="28"/>
          <w:lang w:eastAsia="en-US"/>
        </w:rPr>
        <w:t xml:space="preserve"> мероприятий ведомственных целевых программ,</w:t>
      </w:r>
      <w:r w:rsidRPr="007B7841">
        <w:rPr>
          <w:spacing w:val="-4"/>
          <w:sz w:val="28"/>
          <w:szCs w:val="28"/>
        </w:rPr>
        <w:t xml:space="preserve"> запланированных к реализации в отчетном году.</w:t>
      </w:r>
    </w:p>
    <w:p w:rsidR="005D04A5" w:rsidRPr="007B7841" w:rsidRDefault="005D04A5" w:rsidP="005D04A5">
      <w:pPr>
        <w:shd w:val="clear" w:color="auto" w:fill="FFFFFF"/>
        <w:autoSpaceDE w:val="0"/>
        <w:autoSpaceDN w:val="0"/>
        <w:adjustRightInd w:val="0"/>
        <w:ind w:firstLine="709"/>
        <w:jc w:val="both"/>
        <w:rPr>
          <w:spacing w:val="-4"/>
          <w:sz w:val="28"/>
          <w:szCs w:val="28"/>
        </w:rPr>
      </w:pPr>
      <w:r w:rsidRPr="007B7841">
        <w:rPr>
          <w:spacing w:val="-4"/>
          <w:sz w:val="28"/>
          <w:szCs w:val="28"/>
          <w:lang w:eastAsia="en-US"/>
        </w:rPr>
        <w:t>5.1.</w:t>
      </w:r>
      <w:r w:rsidRPr="007B7841">
        <w:rPr>
          <w:spacing w:val="-4"/>
          <w:sz w:val="28"/>
          <w:szCs w:val="28"/>
        </w:rPr>
        <w:t> </w:t>
      </w:r>
      <w:r w:rsidRPr="007B7841">
        <w:rPr>
          <w:spacing w:val="-4"/>
          <w:sz w:val="28"/>
          <w:szCs w:val="28"/>
          <w:lang w:eastAsia="en-US"/>
        </w:rPr>
        <w:t>Основное м</w:t>
      </w:r>
      <w:r w:rsidRPr="007B7841">
        <w:rPr>
          <w:spacing w:val="-4"/>
          <w:sz w:val="28"/>
          <w:szCs w:val="28"/>
        </w:rPr>
        <w:t>ероприятие, приоритетное основное мероприятие и</w:t>
      </w:r>
      <w:r w:rsidRPr="007B7841">
        <w:rPr>
          <w:rFonts w:eastAsia="Calibri"/>
          <w:spacing w:val="-4"/>
          <w:sz w:val="28"/>
          <w:szCs w:val="28"/>
          <w:lang w:eastAsia="en-US"/>
        </w:rPr>
        <w:t xml:space="preserve"> мероприятие ведомственной целевой программы </w:t>
      </w:r>
      <w:r w:rsidRPr="007B7841">
        <w:rPr>
          <w:spacing w:val="-4"/>
          <w:sz w:val="28"/>
          <w:szCs w:val="28"/>
        </w:rPr>
        <w:t>может считаться выполненным в полном объеме при достижении в совокупности следующих результатов:</w:t>
      </w:r>
    </w:p>
    <w:p w:rsidR="005D04A5" w:rsidRPr="007B7841" w:rsidRDefault="005D04A5" w:rsidP="005D04A5">
      <w:pPr>
        <w:shd w:val="clear" w:color="auto" w:fill="FFFFFF"/>
        <w:ind w:firstLine="709"/>
        <w:jc w:val="both"/>
        <w:rPr>
          <w:spacing w:val="-4"/>
          <w:sz w:val="28"/>
          <w:szCs w:val="28"/>
        </w:rPr>
      </w:pPr>
      <w:r w:rsidRPr="007B7841">
        <w:rPr>
          <w:spacing w:val="-4"/>
          <w:sz w:val="28"/>
          <w:szCs w:val="28"/>
        </w:rPr>
        <w:lastRenderedPageBreak/>
        <w:t xml:space="preserve">если фактически достигнутое значение показателя составляет </w:t>
      </w:r>
      <w:r w:rsidRPr="007B7841">
        <w:rPr>
          <w:rFonts w:eastAsia="Calibri"/>
          <w:spacing w:val="-4"/>
          <w:sz w:val="28"/>
          <w:szCs w:val="28"/>
          <w:lang w:eastAsia="en-US"/>
        </w:rPr>
        <w:t>95 и более</w:t>
      </w:r>
      <w:r w:rsidRPr="007B7841">
        <w:rPr>
          <w:spacing w:val="-4"/>
          <w:sz w:val="28"/>
          <w:szCs w:val="28"/>
        </w:rPr>
        <w:t xml:space="preserve"> процентов </w:t>
      </w:r>
      <w:proofErr w:type="gramStart"/>
      <w:r w:rsidRPr="007B7841">
        <w:rPr>
          <w:spacing w:val="-4"/>
          <w:sz w:val="28"/>
          <w:szCs w:val="28"/>
        </w:rPr>
        <w:t>от</w:t>
      </w:r>
      <w:proofErr w:type="gramEnd"/>
      <w:r w:rsidRPr="007B7841">
        <w:rPr>
          <w:spacing w:val="-4"/>
          <w:sz w:val="28"/>
          <w:szCs w:val="28"/>
        </w:rPr>
        <w:t xml:space="preserve"> запланированного. В том случае, когда для описания результатов р</w:t>
      </w:r>
      <w:r w:rsidRPr="007B7841">
        <w:rPr>
          <w:spacing w:val="-4"/>
          <w:sz w:val="28"/>
          <w:szCs w:val="28"/>
        </w:rPr>
        <w:t>е</w:t>
      </w:r>
      <w:r w:rsidRPr="007B7841">
        <w:rPr>
          <w:spacing w:val="-4"/>
          <w:sz w:val="28"/>
          <w:szCs w:val="28"/>
        </w:rPr>
        <w:t xml:space="preserve">ализации </w:t>
      </w:r>
      <w:r w:rsidRPr="007B7841">
        <w:rPr>
          <w:spacing w:val="-4"/>
          <w:sz w:val="28"/>
          <w:szCs w:val="28"/>
          <w:lang w:eastAsia="en-US"/>
        </w:rPr>
        <w:t>основного</w:t>
      </w:r>
      <w:r w:rsidRPr="007B7841">
        <w:rPr>
          <w:spacing w:val="-4"/>
          <w:sz w:val="28"/>
          <w:szCs w:val="28"/>
        </w:rPr>
        <w:t xml:space="preserve"> мероприятия используются несколько показателей, для оценки степени реализации </w:t>
      </w:r>
      <w:r w:rsidRPr="007B7841">
        <w:rPr>
          <w:spacing w:val="-4"/>
          <w:sz w:val="28"/>
          <w:szCs w:val="28"/>
          <w:lang w:eastAsia="en-US"/>
        </w:rPr>
        <w:t>основного</w:t>
      </w:r>
      <w:r w:rsidRPr="007B7841">
        <w:rPr>
          <w:spacing w:val="-4"/>
          <w:sz w:val="28"/>
          <w:szCs w:val="28"/>
        </w:rPr>
        <w:t xml:space="preserve"> мероприятия применяется среднее арифметическое значение отношений фактических значений показателей к запланированным значениям;</w:t>
      </w:r>
    </w:p>
    <w:p w:rsidR="005D04A5" w:rsidRPr="007B7841" w:rsidRDefault="005D04A5" w:rsidP="005D04A5">
      <w:pPr>
        <w:shd w:val="clear" w:color="auto" w:fill="FFFFFF"/>
        <w:autoSpaceDE w:val="0"/>
        <w:autoSpaceDN w:val="0"/>
        <w:adjustRightInd w:val="0"/>
        <w:ind w:firstLine="709"/>
        <w:jc w:val="both"/>
        <w:rPr>
          <w:spacing w:val="-4"/>
          <w:sz w:val="28"/>
          <w:szCs w:val="28"/>
        </w:rPr>
      </w:pPr>
      <w:proofErr w:type="gramStart"/>
      <w:r w:rsidRPr="007B7841">
        <w:rPr>
          <w:spacing w:val="-4"/>
          <w:sz w:val="28"/>
          <w:szCs w:val="28"/>
        </w:rPr>
        <w:t>если достигнут</w:t>
      </w:r>
      <w:proofErr w:type="gramEnd"/>
      <w:r w:rsidRPr="007B7841">
        <w:rPr>
          <w:spacing w:val="-4"/>
          <w:sz w:val="28"/>
          <w:szCs w:val="28"/>
        </w:rPr>
        <w:t xml:space="preserve"> ожидаемый результат и выполнены контрольные события, относящиеся к реализации данного основного мероприятия, приоритетного о</w:t>
      </w:r>
      <w:r w:rsidRPr="007B7841">
        <w:rPr>
          <w:spacing w:val="-4"/>
          <w:sz w:val="28"/>
          <w:szCs w:val="28"/>
        </w:rPr>
        <w:t>с</w:t>
      </w:r>
      <w:r w:rsidRPr="007B7841">
        <w:rPr>
          <w:spacing w:val="-4"/>
          <w:sz w:val="28"/>
          <w:szCs w:val="28"/>
        </w:rPr>
        <w:t xml:space="preserve">новного мероприятия и </w:t>
      </w:r>
      <w:r w:rsidRPr="007B7841">
        <w:rPr>
          <w:rFonts w:eastAsia="Calibri"/>
          <w:spacing w:val="-4"/>
          <w:sz w:val="28"/>
          <w:szCs w:val="28"/>
          <w:lang w:eastAsia="en-US"/>
        </w:rPr>
        <w:t>мероприятий ведомственных целевых программ</w:t>
      </w:r>
      <w:r w:rsidRPr="007B7841">
        <w:rPr>
          <w:spacing w:val="-4"/>
          <w:sz w:val="28"/>
          <w:szCs w:val="28"/>
        </w:rPr>
        <w:t>.</w:t>
      </w:r>
    </w:p>
    <w:p w:rsidR="005D04A5" w:rsidRPr="007B7841" w:rsidRDefault="005D04A5" w:rsidP="005D04A5">
      <w:pPr>
        <w:shd w:val="clear" w:color="auto" w:fill="FFFFFF"/>
        <w:ind w:firstLine="709"/>
        <w:jc w:val="both"/>
        <w:rPr>
          <w:spacing w:val="-4"/>
          <w:kern w:val="2"/>
          <w:sz w:val="28"/>
          <w:szCs w:val="28"/>
          <w:lang w:eastAsia="en-US"/>
        </w:rPr>
      </w:pPr>
      <w:r w:rsidRPr="007B7841">
        <w:rPr>
          <w:spacing w:val="-4"/>
          <w:kern w:val="2"/>
          <w:sz w:val="28"/>
          <w:szCs w:val="28"/>
          <w:lang w:eastAsia="en-US"/>
        </w:rPr>
        <w:t xml:space="preserve">5.2. Если суммарная оценка степени </w:t>
      </w:r>
      <w:r w:rsidRPr="007B7841">
        <w:rPr>
          <w:spacing w:val="-4"/>
          <w:sz w:val="28"/>
          <w:szCs w:val="28"/>
        </w:rPr>
        <w:t xml:space="preserve">реализации основных мероприятий, приоритетных основных мероприятий и </w:t>
      </w:r>
      <w:r w:rsidRPr="007B7841">
        <w:rPr>
          <w:rFonts w:eastAsia="Calibri"/>
          <w:spacing w:val="-4"/>
          <w:sz w:val="28"/>
          <w:szCs w:val="28"/>
          <w:lang w:eastAsia="en-US"/>
        </w:rPr>
        <w:t xml:space="preserve">мероприятий ведомственных целевых программ </w:t>
      </w:r>
      <w:r w:rsidRPr="007B7841">
        <w:rPr>
          <w:spacing w:val="-4"/>
          <w:kern w:val="2"/>
          <w:sz w:val="28"/>
          <w:szCs w:val="28"/>
          <w:lang w:eastAsia="en-US"/>
        </w:rPr>
        <w:t xml:space="preserve">составляет </w:t>
      </w:r>
      <w:r w:rsidRPr="007B7841">
        <w:rPr>
          <w:rFonts w:eastAsia="Calibri"/>
          <w:spacing w:val="-4"/>
          <w:sz w:val="28"/>
          <w:szCs w:val="28"/>
          <w:lang w:eastAsia="en-US"/>
        </w:rPr>
        <w:t>0,95 и более</w:t>
      </w:r>
      <w:r w:rsidRPr="007B7841">
        <w:rPr>
          <w:spacing w:val="-4"/>
          <w:kern w:val="2"/>
          <w:sz w:val="28"/>
          <w:szCs w:val="28"/>
          <w:lang w:eastAsia="en-US"/>
        </w:rPr>
        <w:t>, это характеризует высокий уровень эффекти</w:t>
      </w:r>
      <w:r w:rsidRPr="007B7841">
        <w:rPr>
          <w:spacing w:val="-4"/>
          <w:kern w:val="2"/>
          <w:sz w:val="28"/>
          <w:szCs w:val="28"/>
          <w:lang w:eastAsia="en-US"/>
        </w:rPr>
        <w:t>в</w:t>
      </w:r>
      <w:r w:rsidRPr="007B7841">
        <w:rPr>
          <w:spacing w:val="-4"/>
          <w:kern w:val="2"/>
          <w:sz w:val="28"/>
          <w:szCs w:val="28"/>
          <w:lang w:eastAsia="en-US"/>
        </w:rPr>
        <w:t xml:space="preserve">ности реализации </w:t>
      </w:r>
      <w:r w:rsidR="00E30AEF" w:rsidRPr="007B7841">
        <w:rPr>
          <w:spacing w:val="-4"/>
          <w:kern w:val="2"/>
          <w:sz w:val="28"/>
          <w:szCs w:val="28"/>
          <w:lang w:eastAsia="en-US"/>
        </w:rPr>
        <w:t>муниципальной</w:t>
      </w:r>
      <w:r w:rsidRPr="007B7841">
        <w:rPr>
          <w:spacing w:val="-4"/>
          <w:kern w:val="2"/>
          <w:sz w:val="28"/>
          <w:szCs w:val="28"/>
          <w:lang w:eastAsia="en-US"/>
        </w:rPr>
        <w:t xml:space="preserve"> программы по степени </w:t>
      </w:r>
      <w:r w:rsidRPr="007B7841">
        <w:rPr>
          <w:spacing w:val="-4"/>
          <w:sz w:val="28"/>
          <w:szCs w:val="28"/>
        </w:rPr>
        <w:t>реализации основных мероприятий</w:t>
      </w:r>
      <w:r w:rsidRPr="007B7841">
        <w:rPr>
          <w:spacing w:val="-4"/>
          <w:kern w:val="2"/>
          <w:sz w:val="28"/>
          <w:szCs w:val="28"/>
          <w:lang w:eastAsia="en-US"/>
        </w:rPr>
        <w:t>.</w:t>
      </w:r>
    </w:p>
    <w:p w:rsidR="005D04A5" w:rsidRPr="007B7841" w:rsidRDefault="005D04A5" w:rsidP="005D04A5">
      <w:pPr>
        <w:shd w:val="clear" w:color="auto" w:fill="FFFFFF"/>
        <w:ind w:firstLine="709"/>
        <w:jc w:val="both"/>
        <w:rPr>
          <w:kern w:val="2"/>
          <w:sz w:val="28"/>
          <w:szCs w:val="28"/>
          <w:lang w:eastAsia="en-US"/>
        </w:rPr>
      </w:pPr>
      <w:r w:rsidRPr="007B7841">
        <w:rPr>
          <w:kern w:val="2"/>
          <w:sz w:val="28"/>
          <w:szCs w:val="28"/>
          <w:lang w:eastAsia="en-US"/>
        </w:rPr>
        <w:t xml:space="preserve">Если суммарная оценка степени </w:t>
      </w:r>
      <w:r w:rsidRPr="007B7841">
        <w:rPr>
          <w:sz w:val="28"/>
          <w:szCs w:val="28"/>
        </w:rPr>
        <w:t>реализации основных мероприятий, пр</w:t>
      </w:r>
      <w:r w:rsidRPr="007B7841">
        <w:rPr>
          <w:sz w:val="28"/>
          <w:szCs w:val="28"/>
        </w:rPr>
        <w:t>и</w:t>
      </w:r>
      <w:r w:rsidRPr="007B7841">
        <w:rPr>
          <w:sz w:val="28"/>
          <w:szCs w:val="28"/>
        </w:rPr>
        <w:t xml:space="preserve">оритетных основных мероприятий и </w:t>
      </w:r>
      <w:r w:rsidRPr="007B7841">
        <w:rPr>
          <w:rFonts w:eastAsia="Calibri"/>
          <w:sz w:val="28"/>
          <w:szCs w:val="28"/>
          <w:lang w:eastAsia="en-US"/>
        </w:rPr>
        <w:t>мероприятий ведомственных целевых пр</w:t>
      </w:r>
      <w:r w:rsidRPr="007B7841">
        <w:rPr>
          <w:rFonts w:eastAsia="Calibri"/>
          <w:sz w:val="28"/>
          <w:szCs w:val="28"/>
          <w:lang w:eastAsia="en-US"/>
        </w:rPr>
        <w:t>о</w:t>
      </w:r>
      <w:r w:rsidRPr="007B7841">
        <w:rPr>
          <w:rFonts w:eastAsia="Calibri"/>
          <w:sz w:val="28"/>
          <w:szCs w:val="28"/>
          <w:lang w:eastAsia="en-US"/>
        </w:rPr>
        <w:t xml:space="preserve">грамм </w:t>
      </w:r>
      <w:r w:rsidRPr="007B7841">
        <w:rPr>
          <w:kern w:val="2"/>
          <w:sz w:val="28"/>
          <w:szCs w:val="28"/>
          <w:lang w:eastAsia="en-US"/>
        </w:rPr>
        <w:t>составляет от 0,75 до 0,95, это характеризует удовлетворительный ур</w:t>
      </w:r>
      <w:r w:rsidRPr="007B7841">
        <w:rPr>
          <w:kern w:val="2"/>
          <w:sz w:val="28"/>
          <w:szCs w:val="28"/>
          <w:lang w:eastAsia="en-US"/>
        </w:rPr>
        <w:t>о</w:t>
      </w:r>
      <w:r w:rsidRPr="007B7841">
        <w:rPr>
          <w:kern w:val="2"/>
          <w:sz w:val="28"/>
          <w:szCs w:val="28"/>
          <w:lang w:eastAsia="en-US"/>
        </w:rPr>
        <w:t xml:space="preserve">вень эффективности реализации </w:t>
      </w:r>
      <w:r w:rsidR="00E30AEF" w:rsidRPr="007B7841">
        <w:rPr>
          <w:kern w:val="2"/>
          <w:sz w:val="28"/>
          <w:szCs w:val="28"/>
          <w:lang w:eastAsia="en-US"/>
        </w:rPr>
        <w:t>муниципальной</w:t>
      </w:r>
      <w:r w:rsidRPr="007B7841">
        <w:rPr>
          <w:kern w:val="2"/>
          <w:sz w:val="28"/>
          <w:szCs w:val="28"/>
          <w:lang w:eastAsia="en-US"/>
        </w:rPr>
        <w:t xml:space="preserve"> программы по степени </w:t>
      </w:r>
      <w:r w:rsidRPr="007B7841">
        <w:rPr>
          <w:sz w:val="28"/>
          <w:szCs w:val="28"/>
        </w:rPr>
        <w:t>реал</w:t>
      </w:r>
      <w:r w:rsidRPr="007B7841">
        <w:rPr>
          <w:sz w:val="28"/>
          <w:szCs w:val="28"/>
        </w:rPr>
        <w:t>и</w:t>
      </w:r>
      <w:r w:rsidRPr="007B7841">
        <w:rPr>
          <w:sz w:val="28"/>
          <w:szCs w:val="28"/>
        </w:rPr>
        <w:t>зации основных мероприятий</w:t>
      </w:r>
      <w:r w:rsidRPr="007B7841">
        <w:rPr>
          <w:kern w:val="2"/>
          <w:sz w:val="28"/>
          <w:szCs w:val="28"/>
          <w:lang w:eastAsia="en-US"/>
        </w:rPr>
        <w:t>.</w:t>
      </w:r>
    </w:p>
    <w:p w:rsidR="005D04A5" w:rsidRPr="007B7841" w:rsidRDefault="005D04A5" w:rsidP="005D04A5">
      <w:pPr>
        <w:shd w:val="clear" w:color="auto" w:fill="FFFFFF"/>
        <w:ind w:firstLine="709"/>
        <w:jc w:val="both"/>
        <w:rPr>
          <w:spacing w:val="-4"/>
          <w:kern w:val="2"/>
          <w:sz w:val="28"/>
          <w:szCs w:val="28"/>
          <w:lang w:eastAsia="en-US"/>
        </w:rPr>
      </w:pPr>
      <w:r w:rsidRPr="007B7841">
        <w:rPr>
          <w:spacing w:val="-4"/>
          <w:kern w:val="2"/>
          <w:sz w:val="28"/>
          <w:szCs w:val="28"/>
          <w:lang w:eastAsia="en-US"/>
        </w:rPr>
        <w:t xml:space="preserve">Если суммарная оценка степени </w:t>
      </w:r>
      <w:r w:rsidRPr="007B7841">
        <w:rPr>
          <w:spacing w:val="-4"/>
          <w:sz w:val="28"/>
          <w:szCs w:val="28"/>
        </w:rPr>
        <w:t>реализации основных мероприятий, при</w:t>
      </w:r>
      <w:r w:rsidRPr="007B7841">
        <w:rPr>
          <w:spacing w:val="-4"/>
          <w:sz w:val="28"/>
          <w:szCs w:val="28"/>
        </w:rPr>
        <w:t>о</w:t>
      </w:r>
      <w:r w:rsidRPr="007B7841">
        <w:rPr>
          <w:spacing w:val="-4"/>
          <w:sz w:val="28"/>
          <w:szCs w:val="28"/>
        </w:rPr>
        <w:t xml:space="preserve">ритетных основных мероприятий и </w:t>
      </w:r>
      <w:r w:rsidRPr="007B7841">
        <w:rPr>
          <w:rFonts w:eastAsia="Calibri"/>
          <w:spacing w:val="-4"/>
          <w:sz w:val="28"/>
          <w:szCs w:val="28"/>
          <w:lang w:eastAsia="en-US"/>
        </w:rPr>
        <w:t>мероприятий ведомственных целевых пр</w:t>
      </w:r>
      <w:r w:rsidRPr="007B7841">
        <w:rPr>
          <w:rFonts w:eastAsia="Calibri"/>
          <w:spacing w:val="-4"/>
          <w:sz w:val="28"/>
          <w:szCs w:val="28"/>
          <w:lang w:eastAsia="en-US"/>
        </w:rPr>
        <w:t>о</w:t>
      </w:r>
      <w:r w:rsidRPr="007B7841">
        <w:rPr>
          <w:rFonts w:eastAsia="Calibri"/>
          <w:spacing w:val="-4"/>
          <w:sz w:val="28"/>
          <w:szCs w:val="28"/>
          <w:lang w:eastAsia="en-US"/>
        </w:rPr>
        <w:t xml:space="preserve">грамм </w:t>
      </w:r>
      <w:r w:rsidRPr="007B7841">
        <w:rPr>
          <w:spacing w:val="-4"/>
          <w:kern w:val="2"/>
          <w:sz w:val="28"/>
          <w:szCs w:val="28"/>
          <w:lang w:eastAsia="en-US"/>
        </w:rPr>
        <w:t xml:space="preserve">составляет менее 0,75, это характеризует низкий уровень эффективности реализации </w:t>
      </w:r>
      <w:r w:rsidR="00E30AEF" w:rsidRPr="007B7841">
        <w:rPr>
          <w:spacing w:val="-4"/>
          <w:kern w:val="2"/>
          <w:sz w:val="28"/>
          <w:szCs w:val="28"/>
          <w:lang w:eastAsia="en-US"/>
        </w:rPr>
        <w:t>муниципальной</w:t>
      </w:r>
      <w:r w:rsidRPr="007B7841">
        <w:rPr>
          <w:spacing w:val="-4"/>
          <w:kern w:val="2"/>
          <w:sz w:val="28"/>
          <w:szCs w:val="28"/>
          <w:lang w:eastAsia="en-US"/>
        </w:rPr>
        <w:t xml:space="preserve"> программы по степени </w:t>
      </w:r>
      <w:r w:rsidRPr="007B7841">
        <w:rPr>
          <w:spacing w:val="-4"/>
          <w:sz w:val="28"/>
          <w:szCs w:val="28"/>
        </w:rPr>
        <w:t>реализации основных мер</w:t>
      </w:r>
      <w:r w:rsidRPr="007B7841">
        <w:rPr>
          <w:spacing w:val="-4"/>
          <w:sz w:val="28"/>
          <w:szCs w:val="28"/>
        </w:rPr>
        <w:t>о</w:t>
      </w:r>
      <w:r w:rsidRPr="007B7841">
        <w:rPr>
          <w:spacing w:val="-4"/>
          <w:sz w:val="28"/>
          <w:szCs w:val="28"/>
        </w:rPr>
        <w:t>приятий</w:t>
      </w:r>
      <w:r w:rsidRPr="007B7841">
        <w:rPr>
          <w:spacing w:val="-4"/>
          <w:kern w:val="2"/>
          <w:sz w:val="28"/>
          <w:szCs w:val="28"/>
          <w:lang w:eastAsia="en-US"/>
        </w:rPr>
        <w:t>.</w:t>
      </w:r>
    </w:p>
    <w:p w:rsidR="005D04A5" w:rsidRPr="007B7841" w:rsidRDefault="005D04A5" w:rsidP="005D04A5">
      <w:pPr>
        <w:shd w:val="clear" w:color="auto" w:fill="FFFFFF"/>
        <w:autoSpaceDE w:val="0"/>
        <w:autoSpaceDN w:val="0"/>
        <w:adjustRightInd w:val="0"/>
        <w:ind w:firstLine="709"/>
        <w:jc w:val="both"/>
        <w:rPr>
          <w:sz w:val="28"/>
          <w:szCs w:val="28"/>
        </w:rPr>
      </w:pPr>
      <w:r w:rsidRPr="007B7841">
        <w:rPr>
          <w:sz w:val="28"/>
          <w:szCs w:val="28"/>
        </w:rPr>
        <w:t xml:space="preserve">6. Бюджетная эффективность реализации </w:t>
      </w:r>
      <w:r w:rsidR="00E30AEF" w:rsidRPr="007B7841">
        <w:rPr>
          <w:sz w:val="28"/>
          <w:szCs w:val="28"/>
        </w:rPr>
        <w:t>муниципальной</w:t>
      </w:r>
      <w:r w:rsidRPr="007B7841">
        <w:rPr>
          <w:sz w:val="28"/>
          <w:szCs w:val="28"/>
        </w:rPr>
        <w:t xml:space="preserve"> программы </w:t>
      </w:r>
      <w:r w:rsidR="00407EDD">
        <w:rPr>
          <w:sz w:val="28"/>
          <w:szCs w:val="28"/>
        </w:rPr>
        <w:t>Бессергеневского</w:t>
      </w:r>
      <w:r w:rsidR="00E30AEF" w:rsidRPr="007B7841">
        <w:rPr>
          <w:sz w:val="28"/>
          <w:szCs w:val="28"/>
        </w:rPr>
        <w:t xml:space="preserve"> сельского поселения Октябрьского района </w:t>
      </w:r>
      <w:r w:rsidRPr="007B7841">
        <w:rPr>
          <w:sz w:val="28"/>
          <w:szCs w:val="28"/>
        </w:rPr>
        <w:t>рассчитывается в н</w:t>
      </w:r>
      <w:r w:rsidRPr="007B7841">
        <w:rPr>
          <w:sz w:val="28"/>
          <w:szCs w:val="28"/>
        </w:rPr>
        <w:t>е</w:t>
      </w:r>
      <w:r w:rsidRPr="007B7841">
        <w:rPr>
          <w:sz w:val="28"/>
          <w:szCs w:val="28"/>
        </w:rPr>
        <w:t>сколько этапов.</w:t>
      </w:r>
    </w:p>
    <w:p w:rsidR="005D04A5" w:rsidRPr="007B7841" w:rsidRDefault="005D04A5" w:rsidP="005D04A5">
      <w:pPr>
        <w:shd w:val="clear" w:color="auto" w:fill="FFFFFF"/>
        <w:autoSpaceDE w:val="0"/>
        <w:autoSpaceDN w:val="0"/>
        <w:adjustRightInd w:val="0"/>
        <w:ind w:firstLine="709"/>
        <w:jc w:val="both"/>
        <w:rPr>
          <w:spacing w:val="-4"/>
          <w:sz w:val="28"/>
          <w:szCs w:val="28"/>
        </w:rPr>
      </w:pPr>
      <w:r w:rsidRPr="007B7841">
        <w:rPr>
          <w:spacing w:val="-4"/>
          <w:sz w:val="28"/>
          <w:szCs w:val="28"/>
        </w:rPr>
        <w:t xml:space="preserve">6.1. Степень реализации основных мероприятий, приоритетных основных мероприятий и </w:t>
      </w:r>
      <w:r w:rsidRPr="007B7841">
        <w:rPr>
          <w:rFonts w:eastAsia="Calibri"/>
          <w:spacing w:val="-4"/>
          <w:sz w:val="28"/>
          <w:szCs w:val="28"/>
          <w:lang w:eastAsia="en-US"/>
        </w:rPr>
        <w:t>мероприятий ведомственных целевых програм</w:t>
      </w:r>
      <w:proofErr w:type="gramStart"/>
      <w:r w:rsidRPr="007B7841">
        <w:rPr>
          <w:rFonts w:eastAsia="Calibri"/>
          <w:spacing w:val="-4"/>
          <w:sz w:val="28"/>
          <w:szCs w:val="28"/>
          <w:lang w:eastAsia="en-US"/>
        </w:rPr>
        <w:t>м</w:t>
      </w:r>
      <w:r w:rsidRPr="007B7841">
        <w:rPr>
          <w:spacing w:val="-4"/>
          <w:sz w:val="28"/>
          <w:szCs w:val="28"/>
        </w:rPr>
        <w:t>(</w:t>
      </w:r>
      <w:proofErr w:type="gramEnd"/>
      <w:r w:rsidRPr="007B7841">
        <w:rPr>
          <w:spacing w:val="-4"/>
          <w:sz w:val="28"/>
          <w:szCs w:val="28"/>
        </w:rPr>
        <w:t>далее – меропр</w:t>
      </w:r>
      <w:r w:rsidRPr="007B7841">
        <w:rPr>
          <w:spacing w:val="-4"/>
          <w:sz w:val="28"/>
          <w:szCs w:val="28"/>
        </w:rPr>
        <w:t>и</w:t>
      </w:r>
      <w:r w:rsidRPr="007B7841">
        <w:rPr>
          <w:spacing w:val="-4"/>
          <w:sz w:val="28"/>
          <w:szCs w:val="28"/>
        </w:rPr>
        <w:t>ятий), финансируемых за счет средств бюджета</w:t>
      </w:r>
      <w:r w:rsidR="00E30AEF" w:rsidRPr="007B7841">
        <w:rPr>
          <w:spacing w:val="-4"/>
          <w:sz w:val="28"/>
          <w:szCs w:val="28"/>
        </w:rPr>
        <w:t xml:space="preserve"> </w:t>
      </w:r>
      <w:r w:rsidR="00407EDD">
        <w:rPr>
          <w:spacing w:val="-4"/>
          <w:sz w:val="28"/>
          <w:szCs w:val="28"/>
        </w:rPr>
        <w:t>Бессергеневского</w:t>
      </w:r>
      <w:r w:rsidR="00E30AEF" w:rsidRPr="007B7841">
        <w:rPr>
          <w:spacing w:val="-4"/>
          <w:sz w:val="28"/>
          <w:szCs w:val="28"/>
        </w:rPr>
        <w:t xml:space="preserve"> сельского пос</w:t>
      </w:r>
      <w:r w:rsidR="00E30AEF" w:rsidRPr="007B7841">
        <w:rPr>
          <w:spacing w:val="-4"/>
          <w:sz w:val="28"/>
          <w:szCs w:val="28"/>
        </w:rPr>
        <w:t>е</w:t>
      </w:r>
      <w:r w:rsidR="00E30AEF" w:rsidRPr="007B7841">
        <w:rPr>
          <w:spacing w:val="-4"/>
          <w:sz w:val="28"/>
          <w:szCs w:val="28"/>
        </w:rPr>
        <w:t>ления Октябрьского района</w:t>
      </w:r>
      <w:r w:rsidRPr="007B7841">
        <w:rPr>
          <w:spacing w:val="-4"/>
          <w:sz w:val="28"/>
          <w:szCs w:val="28"/>
        </w:rPr>
        <w:t xml:space="preserve">, безвозмездных поступлений в </w:t>
      </w:r>
      <w:r w:rsidR="00E30AEF" w:rsidRPr="007B7841">
        <w:rPr>
          <w:spacing w:val="-4"/>
          <w:sz w:val="28"/>
          <w:szCs w:val="28"/>
        </w:rPr>
        <w:t xml:space="preserve">бюджет </w:t>
      </w:r>
      <w:r w:rsidR="00407EDD">
        <w:rPr>
          <w:spacing w:val="-4"/>
          <w:sz w:val="28"/>
          <w:szCs w:val="28"/>
        </w:rPr>
        <w:t>Бессергене</w:t>
      </w:r>
      <w:r w:rsidR="00407EDD">
        <w:rPr>
          <w:spacing w:val="-4"/>
          <w:sz w:val="28"/>
          <w:szCs w:val="28"/>
        </w:rPr>
        <w:t>в</w:t>
      </w:r>
      <w:r w:rsidR="00407EDD">
        <w:rPr>
          <w:spacing w:val="-4"/>
          <w:sz w:val="28"/>
          <w:szCs w:val="28"/>
        </w:rPr>
        <w:t>ского</w:t>
      </w:r>
      <w:r w:rsidR="00E30AEF" w:rsidRPr="007B7841">
        <w:rPr>
          <w:spacing w:val="-4"/>
          <w:sz w:val="28"/>
          <w:szCs w:val="28"/>
        </w:rPr>
        <w:t xml:space="preserve"> сельского поселения Октябрьского района</w:t>
      </w:r>
      <w:r w:rsidRPr="007B7841">
        <w:rPr>
          <w:spacing w:val="-4"/>
          <w:sz w:val="28"/>
          <w:szCs w:val="28"/>
        </w:rPr>
        <w:t>, оценивается как доля меропри</w:t>
      </w:r>
      <w:r w:rsidRPr="007B7841">
        <w:rPr>
          <w:spacing w:val="-4"/>
          <w:sz w:val="28"/>
          <w:szCs w:val="28"/>
        </w:rPr>
        <w:t>я</w:t>
      </w:r>
      <w:r w:rsidRPr="007B7841">
        <w:rPr>
          <w:spacing w:val="-4"/>
          <w:sz w:val="28"/>
          <w:szCs w:val="28"/>
        </w:rPr>
        <w:t>тий, в</w:t>
      </w:r>
      <w:r w:rsidRPr="007B7841">
        <w:rPr>
          <w:spacing w:val="-4"/>
          <w:sz w:val="28"/>
          <w:szCs w:val="28"/>
        </w:rPr>
        <w:t>ы</w:t>
      </w:r>
      <w:r w:rsidRPr="007B7841">
        <w:rPr>
          <w:spacing w:val="-4"/>
          <w:sz w:val="28"/>
          <w:szCs w:val="28"/>
        </w:rPr>
        <w:t>полненных в полном объеме, по следующей формуле:</w:t>
      </w:r>
    </w:p>
    <w:p w:rsidR="005D04A5" w:rsidRPr="007B7841" w:rsidRDefault="005D04A5" w:rsidP="005D04A5">
      <w:pPr>
        <w:shd w:val="clear" w:color="auto" w:fill="FFFFFF"/>
        <w:autoSpaceDE w:val="0"/>
        <w:autoSpaceDN w:val="0"/>
        <w:adjustRightInd w:val="0"/>
        <w:ind w:firstLine="709"/>
        <w:jc w:val="both"/>
        <w:outlineLvl w:val="0"/>
        <w:rPr>
          <w:sz w:val="28"/>
          <w:szCs w:val="28"/>
        </w:rPr>
      </w:pPr>
    </w:p>
    <w:p w:rsidR="005D04A5" w:rsidRPr="007B7841" w:rsidRDefault="005D04A5" w:rsidP="005D04A5">
      <w:pPr>
        <w:shd w:val="clear" w:color="auto" w:fill="FFFFFF"/>
        <w:autoSpaceDE w:val="0"/>
        <w:autoSpaceDN w:val="0"/>
        <w:adjustRightInd w:val="0"/>
        <w:ind w:firstLine="709"/>
        <w:jc w:val="center"/>
        <w:rPr>
          <w:sz w:val="28"/>
          <w:szCs w:val="28"/>
        </w:rPr>
      </w:pPr>
      <w:proofErr w:type="spellStart"/>
      <w:r w:rsidRPr="007B7841">
        <w:rPr>
          <w:sz w:val="28"/>
          <w:szCs w:val="28"/>
        </w:rPr>
        <w:t>СРм</w:t>
      </w:r>
      <w:proofErr w:type="spellEnd"/>
      <w:r w:rsidRPr="007B7841">
        <w:rPr>
          <w:sz w:val="28"/>
          <w:szCs w:val="28"/>
        </w:rPr>
        <w:t xml:space="preserve"> = </w:t>
      </w:r>
      <w:proofErr w:type="spellStart"/>
      <w:r w:rsidRPr="007B7841">
        <w:rPr>
          <w:sz w:val="28"/>
          <w:szCs w:val="28"/>
        </w:rPr>
        <w:t>Мв</w:t>
      </w:r>
      <w:proofErr w:type="spellEnd"/>
      <w:r w:rsidRPr="007B7841">
        <w:rPr>
          <w:sz w:val="28"/>
          <w:szCs w:val="28"/>
        </w:rPr>
        <w:t xml:space="preserve"> / М,</w:t>
      </w:r>
    </w:p>
    <w:p w:rsidR="005D04A5" w:rsidRPr="007B7841" w:rsidRDefault="005D04A5" w:rsidP="005D04A5">
      <w:pPr>
        <w:shd w:val="clear" w:color="auto" w:fill="FFFFFF"/>
        <w:autoSpaceDE w:val="0"/>
        <w:autoSpaceDN w:val="0"/>
        <w:adjustRightInd w:val="0"/>
        <w:ind w:firstLine="709"/>
        <w:jc w:val="both"/>
        <w:rPr>
          <w:sz w:val="28"/>
          <w:szCs w:val="28"/>
        </w:rPr>
      </w:pPr>
    </w:p>
    <w:p w:rsidR="005D04A5" w:rsidRPr="007B7841" w:rsidRDefault="005D04A5" w:rsidP="005D04A5">
      <w:pPr>
        <w:shd w:val="clear" w:color="auto" w:fill="FFFFFF"/>
        <w:autoSpaceDE w:val="0"/>
        <w:autoSpaceDN w:val="0"/>
        <w:adjustRightInd w:val="0"/>
        <w:ind w:firstLine="709"/>
        <w:jc w:val="both"/>
        <w:rPr>
          <w:sz w:val="28"/>
          <w:szCs w:val="28"/>
        </w:rPr>
      </w:pPr>
      <w:r w:rsidRPr="007B7841">
        <w:rPr>
          <w:sz w:val="28"/>
          <w:szCs w:val="28"/>
        </w:rPr>
        <w:t xml:space="preserve">где: </w:t>
      </w:r>
    </w:p>
    <w:p w:rsidR="005D04A5" w:rsidRPr="007B7841" w:rsidRDefault="005D04A5" w:rsidP="005D04A5">
      <w:pPr>
        <w:shd w:val="clear" w:color="auto" w:fill="FFFFFF"/>
        <w:autoSpaceDE w:val="0"/>
        <w:autoSpaceDN w:val="0"/>
        <w:adjustRightInd w:val="0"/>
        <w:ind w:firstLine="709"/>
        <w:jc w:val="both"/>
        <w:rPr>
          <w:sz w:val="28"/>
          <w:szCs w:val="28"/>
        </w:rPr>
      </w:pPr>
      <w:proofErr w:type="spellStart"/>
      <w:r w:rsidRPr="007B7841">
        <w:rPr>
          <w:sz w:val="28"/>
          <w:szCs w:val="28"/>
        </w:rPr>
        <w:t>СРм</w:t>
      </w:r>
      <w:proofErr w:type="spellEnd"/>
      <w:r w:rsidRPr="007B7841">
        <w:rPr>
          <w:sz w:val="28"/>
          <w:szCs w:val="28"/>
        </w:rPr>
        <w:t> – степень реализации мероприятий;</w:t>
      </w:r>
    </w:p>
    <w:p w:rsidR="005D04A5" w:rsidRPr="007B7841" w:rsidRDefault="005D04A5" w:rsidP="005D04A5">
      <w:pPr>
        <w:shd w:val="clear" w:color="auto" w:fill="FFFFFF"/>
        <w:autoSpaceDE w:val="0"/>
        <w:autoSpaceDN w:val="0"/>
        <w:adjustRightInd w:val="0"/>
        <w:ind w:firstLine="709"/>
        <w:jc w:val="both"/>
        <w:rPr>
          <w:sz w:val="28"/>
          <w:szCs w:val="28"/>
        </w:rPr>
      </w:pPr>
      <w:proofErr w:type="spellStart"/>
      <w:r w:rsidRPr="007B7841">
        <w:rPr>
          <w:sz w:val="28"/>
          <w:szCs w:val="28"/>
        </w:rPr>
        <w:t>Мв</w:t>
      </w:r>
      <w:proofErr w:type="spellEnd"/>
      <w:r w:rsidRPr="007B7841">
        <w:rPr>
          <w:sz w:val="28"/>
          <w:szCs w:val="28"/>
        </w:rPr>
        <w:t> – количество мероприятий, выполненных в полном объеме, из числа мероприятий, запланированных к реализации в отчетном году;</w:t>
      </w:r>
    </w:p>
    <w:p w:rsidR="005D04A5" w:rsidRPr="007B7841" w:rsidRDefault="005D04A5" w:rsidP="005D04A5">
      <w:pPr>
        <w:shd w:val="clear" w:color="auto" w:fill="FFFFFF"/>
        <w:autoSpaceDE w:val="0"/>
        <w:autoSpaceDN w:val="0"/>
        <w:adjustRightInd w:val="0"/>
        <w:ind w:firstLine="709"/>
        <w:jc w:val="both"/>
        <w:rPr>
          <w:sz w:val="28"/>
          <w:szCs w:val="28"/>
        </w:rPr>
      </w:pPr>
      <w:r w:rsidRPr="007B7841">
        <w:rPr>
          <w:sz w:val="28"/>
          <w:szCs w:val="28"/>
        </w:rPr>
        <w:t>М – общее количество мероприятий, запланированных к реализации в отчетном году.</w:t>
      </w:r>
    </w:p>
    <w:p w:rsidR="005D04A5" w:rsidRPr="007B7841" w:rsidRDefault="005D04A5" w:rsidP="005D04A5">
      <w:pPr>
        <w:shd w:val="clear" w:color="auto" w:fill="FFFFFF"/>
        <w:autoSpaceDE w:val="0"/>
        <w:autoSpaceDN w:val="0"/>
        <w:adjustRightInd w:val="0"/>
        <w:ind w:firstLine="709"/>
        <w:jc w:val="both"/>
        <w:rPr>
          <w:sz w:val="28"/>
          <w:szCs w:val="28"/>
        </w:rPr>
      </w:pPr>
      <w:r w:rsidRPr="007B7841">
        <w:rPr>
          <w:sz w:val="28"/>
          <w:szCs w:val="28"/>
        </w:rPr>
        <w:t>6.2. Мероприятие может считаться выполненным в полном объеме при достижении следующих результатов:</w:t>
      </w:r>
    </w:p>
    <w:p w:rsidR="005D04A5" w:rsidRPr="007B7841" w:rsidRDefault="005D04A5" w:rsidP="005D04A5">
      <w:pPr>
        <w:shd w:val="clear" w:color="auto" w:fill="FFFFFF"/>
        <w:autoSpaceDE w:val="0"/>
        <w:autoSpaceDN w:val="0"/>
        <w:adjustRightInd w:val="0"/>
        <w:ind w:firstLine="709"/>
        <w:jc w:val="both"/>
        <w:rPr>
          <w:sz w:val="28"/>
          <w:szCs w:val="28"/>
        </w:rPr>
      </w:pPr>
      <w:r w:rsidRPr="007B7841">
        <w:rPr>
          <w:sz w:val="28"/>
          <w:szCs w:val="28"/>
        </w:rPr>
        <w:t xml:space="preserve">если фактически достигнутое значение показателя составляет 95 и более процентов </w:t>
      </w:r>
      <w:proofErr w:type="gramStart"/>
      <w:r w:rsidRPr="007B7841">
        <w:rPr>
          <w:sz w:val="28"/>
          <w:szCs w:val="28"/>
        </w:rPr>
        <w:t>от</w:t>
      </w:r>
      <w:proofErr w:type="gramEnd"/>
      <w:r w:rsidRPr="007B7841">
        <w:rPr>
          <w:sz w:val="28"/>
          <w:szCs w:val="28"/>
        </w:rPr>
        <w:t xml:space="preserve"> запланированного. В том случае, когда для описания результатов </w:t>
      </w:r>
      <w:r w:rsidRPr="007B7841">
        <w:rPr>
          <w:sz w:val="28"/>
          <w:szCs w:val="28"/>
        </w:rPr>
        <w:lastRenderedPageBreak/>
        <w:t>реализации основного мероприятия используются несколько показателей,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5D04A5" w:rsidRPr="007B7841" w:rsidRDefault="005D04A5" w:rsidP="005D04A5">
      <w:pPr>
        <w:shd w:val="clear" w:color="auto" w:fill="FFFFFF"/>
        <w:autoSpaceDE w:val="0"/>
        <w:autoSpaceDN w:val="0"/>
        <w:adjustRightInd w:val="0"/>
        <w:ind w:firstLine="709"/>
        <w:jc w:val="both"/>
        <w:rPr>
          <w:sz w:val="28"/>
          <w:szCs w:val="28"/>
        </w:rPr>
      </w:pPr>
      <w:proofErr w:type="gramStart"/>
      <w:r w:rsidRPr="007B7841">
        <w:rPr>
          <w:sz w:val="28"/>
          <w:szCs w:val="28"/>
        </w:rPr>
        <w:t>если достигнут</w:t>
      </w:r>
      <w:proofErr w:type="gramEnd"/>
      <w:r w:rsidRPr="007B7841">
        <w:rPr>
          <w:sz w:val="28"/>
          <w:szCs w:val="28"/>
        </w:rPr>
        <w:t xml:space="preserve"> ожидаемый результат и выполнены контрольные события, относящиеся к реализации данного основного мероприятия.</w:t>
      </w:r>
    </w:p>
    <w:p w:rsidR="005D04A5" w:rsidRPr="007B7841" w:rsidRDefault="005D04A5" w:rsidP="005D04A5">
      <w:pPr>
        <w:shd w:val="clear" w:color="auto" w:fill="FFFFFF"/>
        <w:autoSpaceDE w:val="0"/>
        <w:autoSpaceDN w:val="0"/>
        <w:adjustRightInd w:val="0"/>
        <w:ind w:firstLine="709"/>
        <w:jc w:val="both"/>
        <w:rPr>
          <w:sz w:val="28"/>
          <w:szCs w:val="28"/>
        </w:rPr>
      </w:pPr>
      <w:r w:rsidRPr="007B7841">
        <w:rPr>
          <w:sz w:val="28"/>
          <w:szCs w:val="28"/>
        </w:rPr>
        <w:t>6.3. Степень соответствия запланированному уровню расходов за счет средств бюджета</w:t>
      </w:r>
      <w:r w:rsidR="00E30AEF" w:rsidRPr="007B7841">
        <w:rPr>
          <w:sz w:val="28"/>
          <w:szCs w:val="28"/>
        </w:rPr>
        <w:t xml:space="preserve"> </w:t>
      </w:r>
      <w:r w:rsidR="00407EDD">
        <w:rPr>
          <w:sz w:val="28"/>
          <w:szCs w:val="28"/>
        </w:rPr>
        <w:t>Бессергеневского</w:t>
      </w:r>
      <w:r w:rsidR="00E30AEF" w:rsidRPr="007B7841">
        <w:rPr>
          <w:sz w:val="28"/>
          <w:szCs w:val="28"/>
        </w:rPr>
        <w:t xml:space="preserve"> сельского поселения Октябрьского района</w:t>
      </w:r>
      <w:r w:rsidRPr="007B7841">
        <w:rPr>
          <w:sz w:val="28"/>
          <w:szCs w:val="28"/>
        </w:rPr>
        <w:t xml:space="preserve">, безвозмездных поступлений в бюджет </w:t>
      </w:r>
      <w:r w:rsidR="00407EDD">
        <w:rPr>
          <w:spacing w:val="-4"/>
          <w:sz w:val="28"/>
          <w:szCs w:val="28"/>
        </w:rPr>
        <w:t>Бессергеневского</w:t>
      </w:r>
      <w:r w:rsidR="00E30AEF" w:rsidRPr="007B7841">
        <w:rPr>
          <w:spacing w:val="-4"/>
          <w:sz w:val="28"/>
          <w:szCs w:val="28"/>
        </w:rPr>
        <w:t xml:space="preserve"> сельского поселения Октябрьского района </w:t>
      </w:r>
      <w:r w:rsidRPr="007B7841">
        <w:rPr>
          <w:spacing w:val="-4"/>
          <w:sz w:val="28"/>
          <w:szCs w:val="28"/>
        </w:rPr>
        <w:t xml:space="preserve">оценивается как отношение фактически произведенных в отчетном году бюджетных расходов на реализацию </w:t>
      </w:r>
      <w:r w:rsidR="00E30AEF" w:rsidRPr="007B7841">
        <w:rPr>
          <w:spacing w:val="-4"/>
          <w:sz w:val="28"/>
          <w:szCs w:val="28"/>
        </w:rPr>
        <w:t>муниципальной</w:t>
      </w:r>
      <w:r w:rsidRPr="007B7841">
        <w:rPr>
          <w:spacing w:val="-4"/>
          <w:sz w:val="28"/>
          <w:szCs w:val="28"/>
        </w:rPr>
        <w:t xml:space="preserve"> программы</w:t>
      </w:r>
      <w:r w:rsidRPr="007B7841">
        <w:rPr>
          <w:sz w:val="28"/>
          <w:szCs w:val="28"/>
        </w:rPr>
        <w:t xml:space="preserve"> к их план</w:t>
      </w:r>
      <w:r w:rsidRPr="007B7841">
        <w:rPr>
          <w:sz w:val="28"/>
          <w:szCs w:val="28"/>
        </w:rPr>
        <w:t>о</w:t>
      </w:r>
      <w:r w:rsidRPr="007B7841">
        <w:rPr>
          <w:sz w:val="28"/>
          <w:szCs w:val="28"/>
        </w:rPr>
        <w:t>вым значениям по следующей формуле:</w:t>
      </w:r>
    </w:p>
    <w:p w:rsidR="005D04A5" w:rsidRPr="007B7841" w:rsidRDefault="005D04A5" w:rsidP="005D04A5">
      <w:pPr>
        <w:shd w:val="clear" w:color="auto" w:fill="FFFFFF"/>
        <w:autoSpaceDE w:val="0"/>
        <w:autoSpaceDN w:val="0"/>
        <w:adjustRightInd w:val="0"/>
        <w:ind w:firstLine="709"/>
        <w:jc w:val="both"/>
        <w:rPr>
          <w:sz w:val="28"/>
          <w:szCs w:val="28"/>
        </w:rPr>
      </w:pPr>
    </w:p>
    <w:p w:rsidR="005D04A5" w:rsidRPr="007B7841" w:rsidRDefault="005D04A5" w:rsidP="005D04A5">
      <w:pPr>
        <w:shd w:val="clear" w:color="auto" w:fill="FFFFFF"/>
        <w:autoSpaceDE w:val="0"/>
        <w:autoSpaceDN w:val="0"/>
        <w:adjustRightInd w:val="0"/>
        <w:ind w:firstLine="709"/>
        <w:jc w:val="center"/>
        <w:rPr>
          <w:sz w:val="28"/>
          <w:szCs w:val="28"/>
        </w:rPr>
      </w:pPr>
      <w:proofErr w:type="spellStart"/>
      <w:r w:rsidRPr="007B7841">
        <w:rPr>
          <w:sz w:val="28"/>
          <w:szCs w:val="28"/>
        </w:rPr>
        <w:t>ССуз</w:t>
      </w:r>
      <w:proofErr w:type="spellEnd"/>
      <w:r w:rsidRPr="007B7841">
        <w:rPr>
          <w:sz w:val="28"/>
          <w:szCs w:val="28"/>
        </w:rPr>
        <w:t xml:space="preserve"> = </w:t>
      </w:r>
      <w:proofErr w:type="spellStart"/>
      <w:r w:rsidRPr="007B7841">
        <w:rPr>
          <w:sz w:val="28"/>
          <w:szCs w:val="28"/>
        </w:rPr>
        <w:t>Зф</w:t>
      </w:r>
      <w:proofErr w:type="spellEnd"/>
      <w:r w:rsidRPr="007B7841">
        <w:rPr>
          <w:sz w:val="28"/>
          <w:szCs w:val="28"/>
        </w:rPr>
        <w:t xml:space="preserve"> / </w:t>
      </w:r>
      <w:proofErr w:type="spellStart"/>
      <w:r w:rsidRPr="007B7841">
        <w:rPr>
          <w:sz w:val="28"/>
          <w:szCs w:val="28"/>
        </w:rPr>
        <w:t>Зп</w:t>
      </w:r>
      <w:proofErr w:type="spellEnd"/>
      <w:r w:rsidRPr="007B7841">
        <w:rPr>
          <w:sz w:val="28"/>
          <w:szCs w:val="28"/>
        </w:rPr>
        <w:t>,</w:t>
      </w:r>
    </w:p>
    <w:p w:rsidR="005D04A5" w:rsidRPr="007B7841" w:rsidRDefault="005D04A5" w:rsidP="005D04A5">
      <w:pPr>
        <w:shd w:val="clear" w:color="auto" w:fill="FFFFFF"/>
        <w:autoSpaceDE w:val="0"/>
        <w:autoSpaceDN w:val="0"/>
        <w:adjustRightInd w:val="0"/>
        <w:ind w:firstLine="709"/>
        <w:jc w:val="center"/>
        <w:rPr>
          <w:sz w:val="28"/>
          <w:szCs w:val="28"/>
          <w:highlight w:val="yellow"/>
        </w:rPr>
      </w:pPr>
    </w:p>
    <w:p w:rsidR="005D04A5" w:rsidRPr="007B7841" w:rsidRDefault="005D04A5" w:rsidP="005D04A5">
      <w:pPr>
        <w:shd w:val="clear" w:color="auto" w:fill="FFFFFF"/>
        <w:autoSpaceDE w:val="0"/>
        <w:autoSpaceDN w:val="0"/>
        <w:adjustRightInd w:val="0"/>
        <w:ind w:firstLine="709"/>
        <w:jc w:val="both"/>
        <w:rPr>
          <w:sz w:val="28"/>
          <w:szCs w:val="28"/>
        </w:rPr>
      </w:pPr>
      <w:r w:rsidRPr="007B7841">
        <w:rPr>
          <w:sz w:val="28"/>
          <w:szCs w:val="28"/>
        </w:rPr>
        <w:t xml:space="preserve">где: </w:t>
      </w:r>
    </w:p>
    <w:p w:rsidR="005D04A5" w:rsidRPr="007B7841" w:rsidRDefault="005D04A5" w:rsidP="005D04A5">
      <w:pPr>
        <w:shd w:val="clear" w:color="auto" w:fill="FFFFFF"/>
        <w:autoSpaceDE w:val="0"/>
        <w:autoSpaceDN w:val="0"/>
        <w:adjustRightInd w:val="0"/>
        <w:ind w:firstLine="709"/>
        <w:jc w:val="both"/>
        <w:rPr>
          <w:sz w:val="28"/>
          <w:szCs w:val="28"/>
        </w:rPr>
      </w:pPr>
      <w:proofErr w:type="spellStart"/>
      <w:r w:rsidRPr="007B7841">
        <w:rPr>
          <w:sz w:val="28"/>
          <w:szCs w:val="28"/>
        </w:rPr>
        <w:t>ССуз</w:t>
      </w:r>
      <w:proofErr w:type="spellEnd"/>
      <w:r w:rsidRPr="007B7841">
        <w:rPr>
          <w:sz w:val="28"/>
          <w:szCs w:val="28"/>
        </w:rPr>
        <w:t> – степень соответствия запланированному уровню расходов;</w:t>
      </w:r>
    </w:p>
    <w:p w:rsidR="005D04A5" w:rsidRPr="007B7841" w:rsidRDefault="005D04A5" w:rsidP="005D04A5">
      <w:pPr>
        <w:shd w:val="clear" w:color="auto" w:fill="FFFFFF"/>
        <w:autoSpaceDE w:val="0"/>
        <w:autoSpaceDN w:val="0"/>
        <w:adjustRightInd w:val="0"/>
        <w:ind w:firstLine="709"/>
        <w:jc w:val="both"/>
        <w:rPr>
          <w:sz w:val="28"/>
          <w:szCs w:val="28"/>
        </w:rPr>
      </w:pPr>
      <w:proofErr w:type="spellStart"/>
      <w:r w:rsidRPr="007B7841">
        <w:rPr>
          <w:sz w:val="28"/>
          <w:szCs w:val="28"/>
        </w:rPr>
        <w:t>Зф</w:t>
      </w:r>
      <w:proofErr w:type="spellEnd"/>
      <w:r w:rsidRPr="007B7841">
        <w:rPr>
          <w:sz w:val="28"/>
          <w:szCs w:val="28"/>
        </w:rPr>
        <w:t xml:space="preserve"> – фактические бюджетные расходы на реализацию </w:t>
      </w:r>
      <w:r w:rsidR="00E30AEF" w:rsidRPr="007B7841">
        <w:rPr>
          <w:sz w:val="28"/>
          <w:szCs w:val="28"/>
        </w:rPr>
        <w:t>муниципальной</w:t>
      </w:r>
      <w:r w:rsidRPr="007B7841">
        <w:rPr>
          <w:sz w:val="28"/>
          <w:szCs w:val="28"/>
        </w:rPr>
        <w:t xml:space="preserve"> программы в отчетном году;</w:t>
      </w:r>
    </w:p>
    <w:p w:rsidR="005D04A5" w:rsidRPr="007B7841" w:rsidRDefault="005D04A5" w:rsidP="005D04A5">
      <w:pPr>
        <w:shd w:val="clear" w:color="auto" w:fill="FFFFFF"/>
        <w:autoSpaceDE w:val="0"/>
        <w:autoSpaceDN w:val="0"/>
        <w:adjustRightInd w:val="0"/>
        <w:ind w:firstLine="709"/>
        <w:jc w:val="both"/>
        <w:rPr>
          <w:sz w:val="28"/>
          <w:szCs w:val="28"/>
        </w:rPr>
      </w:pPr>
      <w:proofErr w:type="spellStart"/>
      <w:r w:rsidRPr="007B7841">
        <w:rPr>
          <w:sz w:val="28"/>
          <w:szCs w:val="28"/>
        </w:rPr>
        <w:t>Зп</w:t>
      </w:r>
      <w:proofErr w:type="spellEnd"/>
      <w:r w:rsidRPr="007B7841">
        <w:rPr>
          <w:sz w:val="28"/>
          <w:szCs w:val="28"/>
        </w:rPr>
        <w:t xml:space="preserve"> – плановые бюджетные ассигнования на реализацию </w:t>
      </w:r>
      <w:r w:rsidR="00E30AEF" w:rsidRPr="007B7841">
        <w:rPr>
          <w:sz w:val="28"/>
          <w:szCs w:val="28"/>
        </w:rPr>
        <w:t>муниципальной</w:t>
      </w:r>
      <w:r w:rsidRPr="007B7841">
        <w:rPr>
          <w:sz w:val="28"/>
          <w:szCs w:val="28"/>
        </w:rPr>
        <w:t xml:space="preserve"> программы в отчетном году.</w:t>
      </w:r>
    </w:p>
    <w:p w:rsidR="005D04A5" w:rsidRPr="007B7841" w:rsidRDefault="005D04A5" w:rsidP="005D04A5">
      <w:pPr>
        <w:shd w:val="clear" w:color="auto" w:fill="FFFFFF"/>
        <w:autoSpaceDE w:val="0"/>
        <w:autoSpaceDN w:val="0"/>
        <w:adjustRightInd w:val="0"/>
        <w:ind w:firstLine="709"/>
        <w:jc w:val="both"/>
        <w:rPr>
          <w:sz w:val="28"/>
          <w:szCs w:val="28"/>
        </w:rPr>
      </w:pPr>
      <w:r w:rsidRPr="007B7841">
        <w:rPr>
          <w:spacing w:val="-4"/>
          <w:sz w:val="28"/>
          <w:szCs w:val="28"/>
        </w:rPr>
        <w:t xml:space="preserve">6.4. Эффективность использования средств бюджета </w:t>
      </w:r>
      <w:r w:rsidR="00407EDD">
        <w:rPr>
          <w:spacing w:val="-4"/>
          <w:sz w:val="28"/>
          <w:szCs w:val="28"/>
        </w:rPr>
        <w:t>Бессергеневского</w:t>
      </w:r>
      <w:r w:rsidR="00E30AEF" w:rsidRPr="007B7841">
        <w:rPr>
          <w:spacing w:val="-4"/>
          <w:sz w:val="28"/>
          <w:szCs w:val="28"/>
        </w:rPr>
        <w:t xml:space="preserve"> сел</w:t>
      </w:r>
      <w:r w:rsidR="00E30AEF" w:rsidRPr="007B7841">
        <w:rPr>
          <w:spacing w:val="-4"/>
          <w:sz w:val="28"/>
          <w:szCs w:val="28"/>
        </w:rPr>
        <w:t>ь</w:t>
      </w:r>
      <w:r w:rsidR="00E30AEF" w:rsidRPr="007B7841">
        <w:rPr>
          <w:spacing w:val="-4"/>
          <w:sz w:val="28"/>
          <w:szCs w:val="28"/>
        </w:rPr>
        <w:t xml:space="preserve">ского поселения Октябрьского района </w:t>
      </w:r>
      <w:r w:rsidRPr="007B7841">
        <w:rPr>
          <w:spacing w:val="-4"/>
          <w:sz w:val="28"/>
          <w:szCs w:val="28"/>
        </w:rPr>
        <w:t>рассчитывается как отношение степени р</w:t>
      </w:r>
      <w:r w:rsidRPr="007B7841">
        <w:rPr>
          <w:spacing w:val="-4"/>
          <w:sz w:val="28"/>
          <w:szCs w:val="28"/>
        </w:rPr>
        <w:t>е</w:t>
      </w:r>
      <w:r w:rsidRPr="007B7841">
        <w:rPr>
          <w:spacing w:val="-4"/>
          <w:sz w:val="28"/>
          <w:szCs w:val="28"/>
        </w:rPr>
        <w:t>ализации мероприятий к степени соответствия запланированному уровню расх</w:t>
      </w:r>
      <w:r w:rsidRPr="007B7841">
        <w:rPr>
          <w:spacing w:val="-4"/>
          <w:sz w:val="28"/>
          <w:szCs w:val="28"/>
        </w:rPr>
        <w:t>о</w:t>
      </w:r>
      <w:r w:rsidRPr="007B7841">
        <w:rPr>
          <w:spacing w:val="-4"/>
          <w:sz w:val="28"/>
          <w:szCs w:val="28"/>
        </w:rPr>
        <w:t>дов за счет средств бюджета</w:t>
      </w:r>
      <w:r w:rsidR="00E30AEF" w:rsidRPr="007B7841">
        <w:rPr>
          <w:spacing w:val="-4"/>
          <w:sz w:val="28"/>
          <w:szCs w:val="28"/>
        </w:rPr>
        <w:t xml:space="preserve"> </w:t>
      </w:r>
      <w:r w:rsidR="00407EDD">
        <w:rPr>
          <w:spacing w:val="-4"/>
          <w:sz w:val="28"/>
          <w:szCs w:val="28"/>
        </w:rPr>
        <w:t>Бессергеневского</w:t>
      </w:r>
      <w:r w:rsidR="00E30AEF" w:rsidRPr="007B7841">
        <w:rPr>
          <w:spacing w:val="-4"/>
          <w:sz w:val="28"/>
          <w:szCs w:val="28"/>
        </w:rPr>
        <w:t xml:space="preserve"> сельского поселения Октябрьского района</w:t>
      </w:r>
      <w:r w:rsidRPr="007B7841">
        <w:rPr>
          <w:spacing w:val="-4"/>
          <w:sz w:val="28"/>
          <w:szCs w:val="28"/>
        </w:rPr>
        <w:t>, безвозмездных поступлений в бюдже</w:t>
      </w:r>
      <w:r w:rsidR="00E30AEF" w:rsidRPr="007B7841">
        <w:rPr>
          <w:spacing w:val="-4"/>
          <w:sz w:val="28"/>
          <w:szCs w:val="28"/>
        </w:rPr>
        <w:t>т</w:t>
      </w:r>
      <w:r w:rsidRPr="007B7841">
        <w:rPr>
          <w:spacing w:val="-4"/>
          <w:sz w:val="28"/>
          <w:szCs w:val="28"/>
        </w:rPr>
        <w:t xml:space="preserve"> </w:t>
      </w:r>
      <w:r w:rsidR="00407EDD">
        <w:rPr>
          <w:spacing w:val="-4"/>
          <w:sz w:val="28"/>
          <w:szCs w:val="28"/>
        </w:rPr>
        <w:t>Бессергеневского</w:t>
      </w:r>
      <w:r w:rsidR="00E30AEF" w:rsidRPr="007B7841">
        <w:rPr>
          <w:spacing w:val="-4"/>
          <w:sz w:val="28"/>
          <w:szCs w:val="28"/>
        </w:rPr>
        <w:t xml:space="preserve"> сельского пос</w:t>
      </w:r>
      <w:r w:rsidR="00E30AEF" w:rsidRPr="007B7841">
        <w:rPr>
          <w:spacing w:val="-4"/>
          <w:sz w:val="28"/>
          <w:szCs w:val="28"/>
        </w:rPr>
        <w:t>е</w:t>
      </w:r>
      <w:r w:rsidR="00E30AEF" w:rsidRPr="007B7841">
        <w:rPr>
          <w:spacing w:val="-4"/>
          <w:sz w:val="28"/>
          <w:szCs w:val="28"/>
        </w:rPr>
        <w:t>ления О</w:t>
      </w:r>
      <w:r w:rsidR="00E30AEF" w:rsidRPr="007B7841">
        <w:rPr>
          <w:spacing w:val="-4"/>
          <w:sz w:val="28"/>
          <w:szCs w:val="28"/>
        </w:rPr>
        <w:t>к</w:t>
      </w:r>
      <w:r w:rsidR="00E30AEF" w:rsidRPr="007B7841">
        <w:rPr>
          <w:spacing w:val="-4"/>
          <w:sz w:val="28"/>
          <w:szCs w:val="28"/>
        </w:rPr>
        <w:t xml:space="preserve">тябрьского района </w:t>
      </w:r>
      <w:r w:rsidRPr="007B7841">
        <w:rPr>
          <w:spacing w:val="-4"/>
          <w:sz w:val="28"/>
          <w:szCs w:val="28"/>
        </w:rPr>
        <w:t>по следующей формуле</w:t>
      </w:r>
      <w:r w:rsidRPr="007B7841">
        <w:rPr>
          <w:sz w:val="28"/>
          <w:szCs w:val="28"/>
        </w:rPr>
        <w:t>:</w:t>
      </w:r>
    </w:p>
    <w:p w:rsidR="005D04A5" w:rsidRPr="007B7841" w:rsidRDefault="005D04A5" w:rsidP="005D04A5">
      <w:pPr>
        <w:shd w:val="clear" w:color="auto" w:fill="FFFFFF"/>
        <w:autoSpaceDE w:val="0"/>
        <w:autoSpaceDN w:val="0"/>
        <w:adjustRightInd w:val="0"/>
        <w:ind w:firstLine="709"/>
        <w:jc w:val="both"/>
        <w:rPr>
          <w:sz w:val="28"/>
          <w:szCs w:val="28"/>
        </w:rPr>
      </w:pPr>
    </w:p>
    <w:p w:rsidR="005D04A5" w:rsidRPr="007B7841" w:rsidRDefault="005D04A5" w:rsidP="005D04A5">
      <w:pPr>
        <w:shd w:val="clear" w:color="auto" w:fill="FFFFFF"/>
        <w:autoSpaceDE w:val="0"/>
        <w:autoSpaceDN w:val="0"/>
        <w:adjustRightInd w:val="0"/>
        <w:ind w:firstLine="709"/>
        <w:jc w:val="center"/>
        <w:rPr>
          <w:sz w:val="28"/>
          <w:szCs w:val="28"/>
        </w:rPr>
      </w:pPr>
      <w:proofErr w:type="spellStart"/>
      <w:r w:rsidRPr="007B7841">
        <w:rPr>
          <w:sz w:val="28"/>
          <w:szCs w:val="28"/>
        </w:rPr>
        <w:t>Э</w:t>
      </w:r>
      <w:r w:rsidRPr="007B7841">
        <w:rPr>
          <w:sz w:val="28"/>
          <w:szCs w:val="28"/>
          <w:vertAlign w:val="subscript"/>
        </w:rPr>
        <w:t>ис</w:t>
      </w:r>
      <w:proofErr w:type="spellEnd"/>
      <w:r w:rsidRPr="007B7841">
        <w:rPr>
          <w:sz w:val="28"/>
          <w:szCs w:val="28"/>
        </w:rPr>
        <w:t xml:space="preserve"> = </w:t>
      </w:r>
      <w:proofErr w:type="spellStart"/>
      <w:r w:rsidRPr="007B7841">
        <w:rPr>
          <w:sz w:val="28"/>
          <w:szCs w:val="28"/>
        </w:rPr>
        <w:t>СР</w:t>
      </w:r>
      <w:r w:rsidRPr="007B7841">
        <w:rPr>
          <w:sz w:val="28"/>
          <w:szCs w:val="28"/>
          <w:vertAlign w:val="subscript"/>
        </w:rPr>
        <w:t>м</w:t>
      </w:r>
      <w:proofErr w:type="spellEnd"/>
      <w:r w:rsidRPr="007B7841">
        <w:rPr>
          <w:sz w:val="28"/>
          <w:szCs w:val="28"/>
        </w:rPr>
        <w:t xml:space="preserve"> /</w:t>
      </w:r>
      <w:proofErr w:type="spellStart"/>
      <w:r w:rsidRPr="007B7841">
        <w:rPr>
          <w:sz w:val="28"/>
          <w:szCs w:val="28"/>
        </w:rPr>
        <w:t>СС</w:t>
      </w:r>
      <w:r w:rsidRPr="007B7841">
        <w:rPr>
          <w:sz w:val="28"/>
          <w:szCs w:val="28"/>
          <w:vertAlign w:val="subscript"/>
        </w:rPr>
        <w:t>уз</w:t>
      </w:r>
      <w:proofErr w:type="spellEnd"/>
      <w:r w:rsidRPr="007B7841">
        <w:rPr>
          <w:sz w:val="28"/>
          <w:szCs w:val="28"/>
        </w:rPr>
        <w:t>,</w:t>
      </w:r>
    </w:p>
    <w:p w:rsidR="005D04A5" w:rsidRPr="007B7841" w:rsidRDefault="005D04A5" w:rsidP="005D04A5">
      <w:pPr>
        <w:shd w:val="clear" w:color="auto" w:fill="FFFFFF"/>
        <w:autoSpaceDE w:val="0"/>
        <w:autoSpaceDN w:val="0"/>
        <w:adjustRightInd w:val="0"/>
        <w:ind w:firstLine="709"/>
        <w:jc w:val="center"/>
        <w:rPr>
          <w:sz w:val="28"/>
          <w:szCs w:val="28"/>
          <w:highlight w:val="yellow"/>
        </w:rPr>
      </w:pPr>
    </w:p>
    <w:p w:rsidR="005D04A5" w:rsidRPr="007B7841" w:rsidRDefault="005D04A5" w:rsidP="005D04A5">
      <w:pPr>
        <w:shd w:val="clear" w:color="auto" w:fill="FFFFFF"/>
        <w:autoSpaceDE w:val="0"/>
        <w:autoSpaceDN w:val="0"/>
        <w:adjustRightInd w:val="0"/>
        <w:ind w:firstLine="709"/>
        <w:jc w:val="both"/>
        <w:rPr>
          <w:sz w:val="28"/>
          <w:szCs w:val="28"/>
        </w:rPr>
      </w:pPr>
      <w:r w:rsidRPr="007B7841">
        <w:rPr>
          <w:sz w:val="28"/>
          <w:szCs w:val="28"/>
        </w:rPr>
        <w:t>где:</w:t>
      </w:r>
    </w:p>
    <w:p w:rsidR="005D04A5" w:rsidRPr="007B7841" w:rsidRDefault="005D04A5" w:rsidP="005D04A5">
      <w:pPr>
        <w:shd w:val="clear" w:color="auto" w:fill="FFFFFF"/>
        <w:autoSpaceDE w:val="0"/>
        <w:autoSpaceDN w:val="0"/>
        <w:adjustRightInd w:val="0"/>
        <w:ind w:firstLine="709"/>
        <w:jc w:val="both"/>
        <w:rPr>
          <w:sz w:val="28"/>
          <w:szCs w:val="28"/>
        </w:rPr>
      </w:pPr>
      <w:proofErr w:type="spellStart"/>
      <w:r w:rsidRPr="007B7841">
        <w:rPr>
          <w:sz w:val="28"/>
          <w:szCs w:val="28"/>
        </w:rPr>
        <w:t>Э</w:t>
      </w:r>
      <w:r w:rsidRPr="007B7841">
        <w:rPr>
          <w:sz w:val="28"/>
          <w:szCs w:val="28"/>
          <w:vertAlign w:val="subscript"/>
        </w:rPr>
        <w:t>ис</w:t>
      </w:r>
      <w:proofErr w:type="spellEnd"/>
      <w:r w:rsidRPr="007B7841">
        <w:rPr>
          <w:sz w:val="28"/>
          <w:szCs w:val="28"/>
        </w:rPr>
        <w:t> – эффективность использования финансовых ресурсов на реализацию программы;</w:t>
      </w:r>
    </w:p>
    <w:p w:rsidR="005D04A5" w:rsidRPr="007B7841" w:rsidRDefault="005D04A5" w:rsidP="005D04A5">
      <w:pPr>
        <w:shd w:val="clear" w:color="auto" w:fill="FFFFFF"/>
        <w:autoSpaceDE w:val="0"/>
        <w:autoSpaceDN w:val="0"/>
        <w:adjustRightInd w:val="0"/>
        <w:ind w:firstLine="709"/>
        <w:jc w:val="both"/>
        <w:rPr>
          <w:sz w:val="28"/>
          <w:szCs w:val="28"/>
        </w:rPr>
      </w:pPr>
      <w:proofErr w:type="spellStart"/>
      <w:r w:rsidRPr="007B7841">
        <w:rPr>
          <w:sz w:val="28"/>
          <w:szCs w:val="28"/>
        </w:rPr>
        <w:t>СР</w:t>
      </w:r>
      <w:r w:rsidRPr="007B7841">
        <w:rPr>
          <w:sz w:val="28"/>
          <w:szCs w:val="28"/>
          <w:vertAlign w:val="subscript"/>
        </w:rPr>
        <w:t>м</w:t>
      </w:r>
      <w:proofErr w:type="spellEnd"/>
      <w:r w:rsidRPr="007B7841">
        <w:rPr>
          <w:sz w:val="28"/>
          <w:szCs w:val="28"/>
        </w:rPr>
        <w:t> – степень реализации всех мероприятий программы;</w:t>
      </w:r>
    </w:p>
    <w:p w:rsidR="005D04A5" w:rsidRPr="007B7841" w:rsidRDefault="005D04A5" w:rsidP="005D04A5">
      <w:pPr>
        <w:shd w:val="clear" w:color="auto" w:fill="FFFFFF"/>
        <w:autoSpaceDE w:val="0"/>
        <w:autoSpaceDN w:val="0"/>
        <w:adjustRightInd w:val="0"/>
        <w:ind w:firstLine="709"/>
        <w:jc w:val="both"/>
        <w:rPr>
          <w:sz w:val="28"/>
          <w:szCs w:val="28"/>
        </w:rPr>
      </w:pPr>
      <w:proofErr w:type="spellStart"/>
      <w:r w:rsidRPr="007B7841">
        <w:rPr>
          <w:sz w:val="28"/>
          <w:szCs w:val="28"/>
        </w:rPr>
        <w:t>СС</w:t>
      </w:r>
      <w:r w:rsidRPr="007B7841">
        <w:rPr>
          <w:sz w:val="28"/>
          <w:szCs w:val="28"/>
          <w:vertAlign w:val="subscript"/>
        </w:rPr>
        <w:t>уз</w:t>
      </w:r>
      <w:proofErr w:type="spellEnd"/>
      <w:r w:rsidRPr="007B7841">
        <w:rPr>
          <w:sz w:val="28"/>
          <w:szCs w:val="28"/>
        </w:rPr>
        <w:t> – степень соответствия за</w:t>
      </w:r>
      <w:r w:rsidR="00E30AEF" w:rsidRPr="007B7841">
        <w:rPr>
          <w:sz w:val="28"/>
          <w:szCs w:val="28"/>
        </w:rPr>
        <w:t xml:space="preserve">планированному уровню расходов </w:t>
      </w:r>
      <w:r w:rsidRPr="007B7841">
        <w:rPr>
          <w:sz w:val="28"/>
          <w:szCs w:val="28"/>
        </w:rPr>
        <w:t>из бю</w:t>
      </w:r>
      <w:r w:rsidRPr="007B7841">
        <w:rPr>
          <w:sz w:val="28"/>
          <w:szCs w:val="28"/>
        </w:rPr>
        <w:t>д</w:t>
      </w:r>
      <w:r w:rsidRPr="007B7841">
        <w:rPr>
          <w:sz w:val="28"/>
          <w:szCs w:val="28"/>
        </w:rPr>
        <w:t>жета</w:t>
      </w:r>
      <w:r w:rsidR="00E30AEF" w:rsidRPr="007B7841">
        <w:rPr>
          <w:sz w:val="28"/>
          <w:szCs w:val="28"/>
        </w:rPr>
        <w:t xml:space="preserve"> </w:t>
      </w:r>
      <w:r w:rsidR="00407EDD">
        <w:rPr>
          <w:sz w:val="28"/>
          <w:szCs w:val="28"/>
        </w:rPr>
        <w:t>Бессергеневского</w:t>
      </w:r>
      <w:r w:rsidR="00E30AEF" w:rsidRPr="007B7841">
        <w:rPr>
          <w:sz w:val="28"/>
          <w:szCs w:val="28"/>
        </w:rPr>
        <w:t xml:space="preserve"> сельского поселения Октябрьского района</w:t>
      </w:r>
      <w:r w:rsidRPr="007B7841">
        <w:rPr>
          <w:sz w:val="28"/>
          <w:szCs w:val="28"/>
        </w:rPr>
        <w:t>.</w:t>
      </w:r>
    </w:p>
    <w:p w:rsidR="005D04A5" w:rsidRPr="007B7841" w:rsidRDefault="005D04A5" w:rsidP="005D04A5">
      <w:pPr>
        <w:shd w:val="clear" w:color="auto" w:fill="FFFFFF"/>
        <w:autoSpaceDE w:val="0"/>
        <w:autoSpaceDN w:val="0"/>
        <w:adjustRightInd w:val="0"/>
        <w:ind w:firstLine="709"/>
        <w:jc w:val="both"/>
        <w:rPr>
          <w:sz w:val="28"/>
          <w:szCs w:val="28"/>
        </w:rPr>
      </w:pPr>
      <w:r w:rsidRPr="007B7841">
        <w:rPr>
          <w:sz w:val="28"/>
          <w:szCs w:val="28"/>
        </w:rPr>
        <w:t>6.5. Бюджетная эффективность реализации программы признается:</w:t>
      </w:r>
    </w:p>
    <w:p w:rsidR="005D04A5" w:rsidRPr="007B7841" w:rsidRDefault="005D04A5" w:rsidP="005D04A5">
      <w:pPr>
        <w:shd w:val="clear" w:color="auto" w:fill="FFFFFF"/>
        <w:autoSpaceDE w:val="0"/>
        <w:autoSpaceDN w:val="0"/>
        <w:adjustRightInd w:val="0"/>
        <w:ind w:firstLine="709"/>
        <w:jc w:val="both"/>
        <w:rPr>
          <w:sz w:val="28"/>
          <w:szCs w:val="28"/>
        </w:rPr>
      </w:pPr>
      <w:proofErr w:type="gramStart"/>
      <w:r w:rsidRPr="007B7841">
        <w:rPr>
          <w:sz w:val="28"/>
          <w:szCs w:val="28"/>
        </w:rPr>
        <w:t>высокой</w:t>
      </w:r>
      <w:proofErr w:type="gramEnd"/>
      <w:r w:rsidRPr="007B7841">
        <w:rPr>
          <w:sz w:val="28"/>
          <w:szCs w:val="28"/>
        </w:rPr>
        <w:t xml:space="preserve"> в случае, если значение </w:t>
      </w:r>
      <w:proofErr w:type="spellStart"/>
      <w:r w:rsidRPr="007B7841">
        <w:rPr>
          <w:sz w:val="28"/>
          <w:szCs w:val="28"/>
        </w:rPr>
        <w:t>Э</w:t>
      </w:r>
      <w:r w:rsidRPr="007B7841">
        <w:rPr>
          <w:sz w:val="28"/>
          <w:szCs w:val="28"/>
          <w:vertAlign w:val="subscript"/>
        </w:rPr>
        <w:t>ис</w:t>
      </w:r>
      <w:proofErr w:type="spellEnd"/>
      <w:r w:rsidR="00E30AEF" w:rsidRPr="007B7841">
        <w:rPr>
          <w:sz w:val="28"/>
          <w:szCs w:val="28"/>
          <w:vertAlign w:val="subscript"/>
        </w:rPr>
        <w:t xml:space="preserve"> </w:t>
      </w:r>
      <w:r w:rsidRPr="007B7841">
        <w:rPr>
          <w:sz w:val="28"/>
          <w:szCs w:val="28"/>
        </w:rPr>
        <w:t>составляет 0,95 и более;</w:t>
      </w:r>
    </w:p>
    <w:p w:rsidR="005D04A5" w:rsidRPr="007B7841" w:rsidRDefault="005D04A5" w:rsidP="005D04A5">
      <w:pPr>
        <w:shd w:val="clear" w:color="auto" w:fill="FFFFFF"/>
        <w:autoSpaceDE w:val="0"/>
        <w:autoSpaceDN w:val="0"/>
        <w:adjustRightInd w:val="0"/>
        <w:ind w:firstLine="709"/>
        <w:jc w:val="both"/>
        <w:rPr>
          <w:sz w:val="28"/>
          <w:szCs w:val="28"/>
        </w:rPr>
      </w:pPr>
      <w:proofErr w:type="gramStart"/>
      <w:r w:rsidRPr="007B7841">
        <w:rPr>
          <w:sz w:val="28"/>
          <w:szCs w:val="28"/>
        </w:rPr>
        <w:t>удовлетворительной</w:t>
      </w:r>
      <w:proofErr w:type="gramEnd"/>
      <w:r w:rsidRPr="007B7841">
        <w:rPr>
          <w:sz w:val="28"/>
          <w:szCs w:val="28"/>
        </w:rPr>
        <w:t xml:space="preserve"> в случае, если значение </w:t>
      </w:r>
      <w:proofErr w:type="spellStart"/>
      <w:r w:rsidRPr="007B7841">
        <w:rPr>
          <w:sz w:val="28"/>
          <w:szCs w:val="28"/>
        </w:rPr>
        <w:t>Э</w:t>
      </w:r>
      <w:r w:rsidRPr="007B7841">
        <w:rPr>
          <w:sz w:val="28"/>
          <w:szCs w:val="28"/>
          <w:vertAlign w:val="subscript"/>
        </w:rPr>
        <w:t>ис</w:t>
      </w:r>
      <w:proofErr w:type="spellEnd"/>
      <w:r w:rsidRPr="007B7841">
        <w:rPr>
          <w:sz w:val="28"/>
          <w:szCs w:val="28"/>
        </w:rPr>
        <w:t xml:space="preserve"> составляет от 0,75 до 0,95;</w:t>
      </w:r>
    </w:p>
    <w:p w:rsidR="005D04A5" w:rsidRPr="007B7841" w:rsidRDefault="005D04A5" w:rsidP="005D04A5">
      <w:pPr>
        <w:shd w:val="clear" w:color="auto" w:fill="FFFFFF"/>
        <w:autoSpaceDE w:val="0"/>
        <w:autoSpaceDN w:val="0"/>
        <w:adjustRightInd w:val="0"/>
        <w:ind w:firstLine="709"/>
        <w:jc w:val="both"/>
        <w:rPr>
          <w:sz w:val="28"/>
          <w:szCs w:val="28"/>
        </w:rPr>
      </w:pPr>
      <w:r w:rsidRPr="007B7841">
        <w:rPr>
          <w:sz w:val="28"/>
          <w:szCs w:val="28"/>
        </w:rPr>
        <w:t xml:space="preserve">низкой в случае, если значение </w:t>
      </w:r>
      <w:proofErr w:type="spellStart"/>
      <w:r w:rsidRPr="007B7841">
        <w:rPr>
          <w:sz w:val="28"/>
          <w:szCs w:val="28"/>
        </w:rPr>
        <w:t>Э</w:t>
      </w:r>
      <w:r w:rsidRPr="007B7841">
        <w:rPr>
          <w:sz w:val="28"/>
          <w:szCs w:val="28"/>
          <w:vertAlign w:val="subscript"/>
        </w:rPr>
        <w:t>ис</w:t>
      </w:r>
      <w:proofErr w:type="spellEnd"/>
      <w:r w:rsidRPr="007B7841">
        <w:rPr>
          <w:sz w:val="28"/>
          <w:szCs w:val="28"/>
        </w:rPr>
        <w:t xml:space="preserve"> составляет менее 0,75.</w:t>
      </w:r>
    </w:p>
    <w:p w:rsidR="005D04A5" w:rsidRPr="007B7841" w:rsidRDefault="005D04A5" w:rsidP="005D04A5">
      <w:pPr>
        <w:widowControl w:val="0"/>
        <w:shd w:val="clear" w:color="auto" w:fill="FFFFFF"/>
        <w:autoSpaceDE w:val="0"/>
        <w:autoSpaceDN w:val="0"/>
        <w:adjustRightInd w:val="0"/>
        <w:ind w:firstLine="709"/>
        <w:jc w:val="both"/>
        <w:rPr>
          <w:rFonts w:eastAsia="Calibri"/>
          <w:sz w:val="28"/>
          <w:szCs w:val="28"/>
          <w:lang w:eastAsia="en-US"/>
        </w:rPr>
      </w:pPr>
      <w:r w:rsidRPr="007B7841">
        <w:rPr>
          <w:rFonts w:eastAsia="Calibri"/>
          <w:sz w:val="28"/>
          <w:szCs w:val="28"/>
          <w:lang w:eastAsia="en-US"/>
        </w:rPr>
        <w:t>7. Для оценки эффективности реализации программы применяются сл</w:t>
      </w:r>
      <w:r w:rsidRPr="007B7841">
        <w:rPr>
          <w:rFonts w:eastAsia="Calibri"/>
          <w:sz w:val="28"/>
          <w:szCs w:val="28"/>
          <w:lang w:eastAsia="en-US"/>
        </w:rPr>
        <w:t>е</w:t>
      </w:r>
      <w:r w:rsidRPr="007B7841">
        <w:rPr>
          <w:rFonts w:eastAsia="Calibri"/>
          <w:sz w:val="28"/>
          <w:szCs w:val="28"/>
          <w:lang w:eastAsia="en-US"/>
        </w:rPr>
        <w:t>дующие коэффициенты значимости:</w:t>
      </w:r>
    </w:p>
    <w:p w:rsidR="005D04A5" w:rsidRPr="007B7841" w:rsidRDefault="005D04A5" w:rsidP="005D04A5">
      <w:pPr>
        <w:widowControl w:val="0"/>
        <w:shd w:val="clear" w:color="auto" w:fill="FFFFFF"/>
        <w:autoSpaceDE w:val="0"/>
        <w:autoSpaceDN w:val="0"/>
        <w:adjustRightInd w:val="0"/>
        <w:ind w:firstLine="709"/>
        <w:jc w:val="both"/>
        <w:rPr>
          <w:rFonts w:eastAsia="Calibri"/>
          <w:sz w:val="28"/>
          <w:szCs w:val="28"/>
          <w:lang w:eastAsia="en-US"/>
        </w:rPr>
      </w:pPr>
      <w:r w:rsidRPr="007B7841">
        <w:rPr>
          <w:rFonts w:eastAsia="Calibri"/>
          <w:sz w:val="28"/>
          <w:szCs w:val="28"/>
          <w:lang w:eastAsia="en-US"/>
        </w:rPr>
        <w:t>степень достижения целевых показателей – 0,5;</w:t>
      </w:r>
    </w:p>
    <w:p w:rsidR="005D04A5" w:rsidRPr="007B7841" w:rsidRDefault="005D04A5" w:rsidP="005D04A5">
      <w:pPr>
        <w:widowControl w:val="0"/>
        <w:shd w:val="clear" w:color="auto" w:fill="FFFFFF"/>
        <w:autoSpaceDE w:val="0"/>
        <w:autoSpaceDN w:val="0"/>
        <w:adjustRightInd w:val="0"/>
        <w:ind w:firstLine="709"/>
        <w:jc w:val="both"/>
        <w:rPr>
          <w:rFonts w:eastAsia="Calibri"/>
          <w:sz w:val="28"/>
          <w:szCs w:val="28"/>
          <w:lang w:eastAsia="en-US"/>
        </w:rPr>
      </w:pPr>
      <w:r w:rsidRPr="007B7841">
        <w:rPr>
          <w:rFonts w:eastAsia="Calibri"/>
          <w:sz w:val="28"/>
          <w:szCs w:val="28"/>
          <w:lang w:eastAsia="en-US"/>
        </w:rPr>
        <w:t>реализация основных мероприятий – 0,3;</w:t>
      </w:r>
    </w:p>
    <w:p w:rsidR="005D04A5" w:rsidRPr="007B7841" w:rsidRDefault="005D04A5" w:rsidP="005D04A5">
      <w:pPr>
        <w:widowControl w:val="0"/>
        <w:shd w:val="clear" w:color="auto" w:fill="FFFFFF"/>
        <w:autoSpaceDE w:val="0"/>
        <w:autoSpaceDN w:val="0"/>
        <w:adjustRightInd w:val="0"/>
        <w:ind w:firstLine="709"/>
        <w:jc w:val="both"/>
        <w:rPr>
          <w:rFonts w:eastAsia="Calibri"/>
          <w:sz w:val="28"/>
          <w:szCs w:val="28"/>
          <w:lang w:eastAsia="en-US"/>
        </w:rPr>
      </w:pPr>
      <w:r w:rsidRPr="007B7841">
        <w:rPr>
          <w:rFonts w:eastAsia="Calibri"/>
          <w:sz w:val="28"/>
          <w:szCs w:val="28"/>
          <w:lang w:eastAsia="en-US"/>
        </w:rPr>
        <w:t>бюджетная эффективность – 0,2.</w:t>
      </w:r>
    </w:p>
    <w:p w:rsidR="005D04A5" w:rsidRPr="007B7841" w:rsidRDefault="005D04A5" w:rsidP="005D04A5">
      <w:pPr>
        <w:shd w:val="clear" w:color="auto" w:fill="FFFFFF"/>
        <w:ind w:left="-57" w:right="-57" w:firstLine="709"/>
        <w:jc w:val="both"/>
        <w:rPr>
          <w:rFonts w:eastAsia="Calibri"/>
          <w:sz w:val="28"/>
          <w:szCs w:val="28"/>
          <w:lang w:eastAsia="en-US"/>
        </w:rPr>
      </w:pPr>
      <w:r w:rsidRPr="007B7841">
        <w:rPr>
          <w:rFonts w:eastAsia="Calibri"/>
          <w:sz w:val="28"/>
          <w:szCs w:val="28"/>
          <w:lang w:eastAsia="en-US"/>
        </w:rPr>
        <w:lastRenderedPageBreak/>
        <w:t xml:space="preserve">8. Уровень реализации </w:t>
      </w:r>
      <w:r w:rsidR="00E30AEF" w:rsidRPr="007B7841">
        <w:rPr>
          <w:rFonts w:eastAsia="Calibri"/>
          <w:sz w:val="28"/>
          <w:szCs w:val="28"/>
          <w:lang w:eastAsia="en-US"/>
        </w:rPr>
        <w:t>муниципальной</w:t>
      </w:r>
      <w:r w:rsidRPr="007B7841">
        <w:rPr>
          <w:rFonts w:eastAsia="Calibri"/>
          <w:sz w:val="28"/>
          <w:szCs w:val="28"/>
          <w:lang w:eastAsia="en-US"/>
        </w:rPr>
        <w:t xml:space="preserve"> программы в целом оценивается по формуле:</w:t>
      </w:r>
    </w:p>
    <w:p w:rsidR="005D04A5" w:rsidRPr="007B7841" w:rsidRDefault="005D04A5" w:rsidP="005D04A5">
      <w:pPr>
        <w:shd w:val="clear" w:color="auto" w:fill="FFFFFF"/>
        <w:ind w:left="-57" w:right="-57" w:firstLine="709"/>
        <w:jc w:val="center"/>
        <w:rPr>
          <w:rFonts w:eastAsia="Calibri"/>
          <w:sz w:val="28"/>
          <w:szCs w:val="28"/>
          <w:highlight w:val="yellow"/>
          <w:lang w:eastAsia="en-US"/>
        </w:rPr>
      </w:pPr>
    </w:p>
    <w:p w:rsidR="005D04A5" w:rsidRPr="007B7841" w:rsidRDefault="005D04A5" w:rsidP="005D04A5">
      <w:pPr>
        <w:shd w:val="clear" w:color="auto" w:fill="FFFFFF"/>
        <w:ind w:left="-57" w:right="-57"/>
        <w:jc w:val="center"/>
        <w:rPr>
          <w:rFonts w:eastAsia="Calibri"/>
          <w:sz w:val="28"/>
          <w:szCs w:val="28"/>
          <w:lang w:eastAsia="en-US"/>
        </w:rPr>
      </w:pPr>
      <w:proofErr w:type="spellStart"/>
      <w:r w:rsidRPr="007B7841">
        <w:rPr>
          <w:rFonts w:eastAsia="Calibri"/>
          <w:sz w:val="28"/>
          <w:szCs w:val="28"/>
          <w:lang w:eastAsia="en-US"/>
        </w:rPr>
        <w:t>УР</w:t>
      </w:r>
      <w:r w:rsidRPr="007B7841">
        <w:rPr>
          <w:rFonts w:eastAsia="Calibri"/>
          <w:sz w:val="28"/>
          <w:szCs w:val="28"/>
          <w:vertAlign w:val="subscript"/>
          <w:lang w:eastAsia="en-US"/>
        </w:rPr>
        <w:t>пр</w:t>
      </w:r>
      <w:proofErr w:type="spellEnd"/>
      <w:r w:rsidRPr="007B7841">
        <w:rPr>
          <w:rFonts w:eastAsia="Calibri"/>
          <w:sz w:val="28"/>
          <w:szCs w:val="28"/>
          <w:lang w:eastAsia="en-US"/>
        </w:rPr>
        <w:t xml:space="preserve">= </w:t>
      </w:r>
      <w:r w:rsidRPr="007B7841">
        <w:rPr>
          <w:rFonts w:eastAsia="Calibri"/>
          <w:sz w:val="28"/>
          <w:szCs w:val="28"/>
          <w:lang w:val="en-US" w:eastAsia="en-US"/>
        </w:rPr>
        <w:t>C</w:t>
      </w:r>
      <w:r w:rsidRPr="007B7841">
        <w:rPr>
          <w:rFonts w:eastAsia="Calibri"/>
          <w:sz w:val="28"/>
          <w:szCs w:val="28"/>
          <w:vertAlign w:val="subscript"/>
          <w:lang w:eastAsia="en-US"/>
        </w:rPr>
        <w:t xml:space="preserve">о </w:t>
      </w:r>
      <w:r w:rsidRPr="007B7841">
        <w:rPr>
          <w:rFonts w:eastAsia="Calibri"/>
          <w:sz w:val="28"/>
          <w:szCs w:val="28"/>
          <w:lang w:eastAsia="en-US"/>
        </w:rPr>
        <w:t>х</w:t>
      </w:r>
      <w:proofErr w:type="gramStart"/>
      <w:r w:rsidRPr="007B7841">
        <w:rPr>
          <w:rFonts w:eastAsia="Calibri"/>
          <w:sz w:val="28"/>
          <w:szCs w:val="28"/>
          <w:lang w:eastAsia="en-US"/>
        </w:rPr>
        <w:t>0</w:t>
      </w:r>
      <w:proofErr w:type="gramEnd"/>
      <w:r w:rsidRPr="007B7841">
        <w:rPr>
          <w:rFonts w:eastAsia="Calibri"/>
          <w:sz w:val="28"/>
          <w:szCs w:val="28"/>
          <w:lang w:eastAsia="en-US"/>
        </w:rPr>
        <w:t xml:space="preserve">,5 + </w:t>
      </w:r>
      <w:proofErr w:type="spellStart"/>
      <w:r w:rsidRPr="007B7841">
        <w:rPr>
          <w:rFonts w:eastAsia="Calibri"/>
          <w:sz w:val="28"/>
          <w:szCs w:val="28"/>
          <w:lang w:eastAsia="en-US"/>
        </w:rPr>
        <w:t>СР</w:t>
      </w:r>
      <w:r w:rsidRPr="007B7841">
        <w:rPr>
          <w:rFonts w:eastAsia="Calibri"/>
          <w:sz w:val="28"/>
          <w:szCs w:val="28"/>
          <w:vertAlign w:val="subscript"/>
          <w:lang w:eastAsia="en-US"/>
        </w:rPr>
        <w:t>ом</w:t>
      </w:r>
      <w:r w:rsidRPr="007B7841">
        <w:rPr>
          <w:rFonts w:eastAsia="Calibri"/>
          <w:sz w:val="28"/>
          <w:szCs w:val="28"/>
          <w:lang w:eastAsia="en-US"/>
        </w:rPr>
        <w:t>х</w:t>
      </w:r>
      <w:proofErr w:type="spellEnd"/>
      <w:r w:rsidRPr="007B7841">
        <w:rPr>
          <w:rFonts w:eastAsia="Calibri"/>
          <w:sz w:val="28"/>
          <w:szCs w:val="28"/>
          <w:lang w:eastAsia="en-US"/>
        </w:rPr>
        <w:t xml:space="preserve"> 0,3 + </w:t>
      </w:r>
      <w:proofErr w:type="spellStart"/>
      <w:r w:rsidRPr="007B7841">
        <w:rPr>
          <w:rFonts w:eastAsia="Calibri"/>
          <w:sz w:val="28"/>
          <w:szCs w:val="28"/>
          <w:lang w:eastAsia="en-US"/>
        </w:rPr>
        <w:t>Э</w:t>
      </w:r>
      <w:r w:rsidRPr="007B7841">
        <w:rPr>
          <w:rFonts w:eastAsia="Calibri"/>
          <w:sz w:val="28"/>
          <w:szCs w:val="28"/>
          <w:vertAlign w:val="subscript"/>
          <w:lang w:eastAsia="en-US"/>
        </w:rPr>
        <w:t>ис</w:t>
      </w:r>
      <w:r w:rsidRPr="007B7841">
        <w:rPr>
          <w:rFonts w:eastAsia="Calibri"/>
          <w:sz w:val="28"/>
          <w:szCs w:val="28"/>
          <w:lang w:eastAsia="en-US"/>
        </w:rPr>
        <w:t>х</w:t>
      </w:r>
      <w:proofErr w:type="spellEnd"/>
      <w:r w:rsidRPr="007B7841">
        <w:rPr>
          <w:rFonts w:eastAsia="Calibri"/>
          <w:sz w:val="28"/>
          <w:szCs w:val="28"/>
          <w:lang w:eastAsia="en-US"/>
        </w:rPr>
        <w:t xml:space="preserve"> 0,2.</w:t>
      </w:r>
    </w:p>
    <w:p w:rsidR="005D04A5" w:rsidRPr="007B7841" w:rsidRDefault="005D04A5" w:rsidP="005D04A5">
      <w:pPr>
        <w:widowControl w:val="0"/>
        <w:shd w:val="clear" w:color="auto" w:fill="FFFFFF"/>
        <w:autoSpaceDE w:val="0"/>
        <w:autoSpaceDN w:val="0"/>
        <w:adjustRightInd w:val="0"/>
        <w:ind w:left="-57" w:right="-57" w:firstLine="709"/>
        <w:jc w:val="both"/>
        <w:rPr>
          <w:rFonts w:eastAsia="Calibri"/>
          <w:spacing w:val="-4"/>
          <w:sz w:val="28"/>
          <w:szCs w:val="28"/>
          <w:lang w:eastAsia="en-US"/>
        </w:rPr>
      </w:pPr>
      <w:r w:rsidRPr="007B7841">
        <w:rPr>
          <w:rFonts w:eastAsia="Calibri"/>
          <w:spacing w:val="-4"/>
          <w:sz w:val="28"/>
          <w:szCs w:val="28"/>
          <w:lang w:eastAsia="en-US"/>
        </w:rPr>
        <w:t xml:space="preserve">Уровень реализации </w:t>
      </w:r>
      <w:r w:rsidR="007A14DC" w:rsidRPr="007B7841">
        <w:rPr>
          <w:rFonts w:eastAsia="Calibri"/>
          <w:spacing w:val="-4"/>
          <w:sz w:val="28"/>
          <w:szCs w:val="28"/>
          <w:lang w:eastAsia="en-US"/>
        </w:rPr>
        <w:t>муниципальной</w:t>
      </w:r>
      <w:r w:rsidRPr="007B7841">
        <w:rPr>
          <w:rFonts w:eastAsia="Calibri"/>
          <w:spacing w:val="-4"/>
          <w:sz w:val="28"/>
          <w:szCs w:val="28"/>
          <w:lang w:eastAsia="en-US"/>
        </w:rPr>
        <w:t xml:space="preserve"> программы в отчетном году признается высоким, если </w:t>
      </w:r>
      <w:proofErr w:type="spellStart"/>
      <w:r w:rsidRPr="007B7841">
        <w:rPr>
          <w:rFonts w:eastAsia="Calibri"/>
          <w:spacing w:val="-4"/>
          <w:sz w:val="28"/>
          <w:szCs w:val="28"/>
          <w:lang w:eastAsia="en-US"/>
        </w:rPr>
        <w:t>УР</w:t>
      </w:r>
      <w:r w:rsidRPr="007B7841">
        <w:rPr>
          <w:rFonts w:eastAsia="Calibri"/>
          <w:spacing w:val="-4"/>
          <w:sz w:val="28"/>
          <w:szCs w:val="28"/>
          <w:vertAlign w:val="subscript"/>
          <w:lang w:eastAsia="en-US"/>
        </w:rPr>
        <w:t>пр</w:t>
      </w:r>
      <w:proofErr w:type="spellEnd"/>
      <w:r w:rsidR="007A14DC" w:rsidRPr="007B7841">
        <w:rPr>
          <w:rFonts w:eastAsia="Calibri"/>
          <w:spacing w:val="-4"/>
          <w:sz w:val="28"/>
          <w:szCs w:val="28"/>
          <w:vertAlign w:val="subscript"/>
          <w:lang w:eastAsia="en-US"/>
        </w:rPr>
        <w:t xml:space="preserve"> </w:t>
      </w:r>
      <w:r w:rsidRPr="007B7841">
        <w:rPr>
          <w:rFonts w:eastAsia="Calibri"/>
          <w:spacing w:val="-4"/>
          <w:sz w:val="28"/>
          <w:szCs w:val="28"/>
          <w:lang w:eastAsia="en-US"/>
        </w:rPr>
        <w:t>составляет 0,95 и более;</w:t>
      </w:r>
    </w:p>
    <w:p w:rsidR="005D04A5" w:rsidRPr="007B7841" w:rsidRDefault="005D04A5" w:rsidP="005D04A5">
      <w:pPr>
        <w:widowControl w:val="0"/>
        <w:shd w:val="clear" w:color="auto" w:fill="FFFFFF"/>
        <w:autoSpaceDE w:val="0"/>
        <w:autoSpaceDN w:val="0"/>
        <w:adjustRightInd w:val="0"/>
        <w:ind w:left="-57" w:right="-57" w:firstLine="709"/>
        <w:jc w:val="both"/>
        <w:rPr>
          <w:rFonts w:eastAsia="Calibri"/>
          <w:sz w:val="28"/>
          <w:szCs w:val="28"/>
          <w:lang w:eastAsia="en-US"/>
        </w:rPr>
      </w:pPr>
      <w:r w:rsidRPr="007B7841">
        <w:rPr>
          <w:rFonts w:eastAsia="Calibri"/>
          <w:spacing w:val="-4"/>
          <w:sz w:val="28"/>
          <w:szCs w:val="28"/>
          <w:lang w:eastAsia="en-US"/>
        </w:rPr>
        <w:t xml:space="preserve">уровень реализации </w:t>
      </w:r>
      <w:r w:rsidR="007A14DC" w:rsidRPr="007B7841">
        <w:rPr>
          <w:rFonts w:eastAsia="Calibri"/>
          <w:spacing w:val="-4"/>
          <w:sz w:val="28"/>
          <w:szCs w:val="28"/>
          <w:lang w:eastAsia="en-US"/>
        </w:rPr>
        <w:t>муниципальной</w:t>
      </w:r>
      <w:r w:rsidRPr="007B7841">
        <w:rPr>
          <w:rFonts w:eastAsia="Calibri"/>
          <w:spacing w:val="-4"/>
          <w:sz w:val="28"/>
          <w:szCs w:val="28"/>
          <w:lang w:eastAsia="en-US"/>
        </w:rPr>
        <w:t xml:space="preserve"> программы в отчетном году признается</w:t>
      </w:r>
      <w:r w:rsidRPr="007B7841">
        <w:rPr>
          <w:rFonts w:eastAsia="Calibri"/>
          <w:sz w:val="28"/>
          <w:szCs w:val="28"/>
          <w:lang w:eastAsia="en-US"/>
        </w:rPr>
        <w:t xml:space="preserve"> удовлетворительным, если </w:t>
      </w:r>
      <w:proofErr w:type="spellStart"/>
      <w:r w:rsidRPr="007B7841">
        <w:rPr>
          <w:rFonts w:eastAsia="Calibri"/>
          <w:sz w:val="28"/>
          <w:szCs w:val="28"/>
          <w:lang w:eastAsia="en-US"/>
        </w:rPr>
        <w:t>УР</w:t>
      </w:r>
      <w:r w:rsidRPr="007B7841">
        <w:rPr>
          <w:rFonts w:eastAsia="Calibri"/>
          <w:sz w:val="28"/>
          <w:szCs w:val="28"/>
          <w:vertAlign w:val="subscript"/>
          <w:lang w:eastAsia="en-US"/>
        </w:rPr>
        <w:t>пр</w:t>
      </w:r>
      <w:proofErr w:type="spellEnd"/>
      <w:r w:rsidR="007A14DC" w:rsidRPr="007B7841">
        <w:rPr>
          <w:rFonts w:eastAsia="Calibri"/>
          <w:sz w:val="28"/>
          <w:szCs w:val="28"/>
          <w:vertAlign w:val="subscript"/>
          <w:lang w:eastAsia="en-US"/>
        </w:rPr>
        <w:t xml:space="preserve"> </w:t>
      </w:r>
      <w:r w:rsidRPr="007B7841">
        <w:rPr>
          <w:rFonts w:eastAsia="Calibri"/>
          <w:sz w:val="28"/>
          <w:szCs w:val="28"/>
          <w:lang w:eastAsia="en-US"/>
        </w:rPr>
        <w:t>составляет от 0,75 до 0,95;</w:t>
      </w:r>
    </w:p>
    <w:p w:rsidR="005D04A5" w:rsidRPr="007B7841" w:rsidRDefault="005D04A5" w:rsidP="005D04A5">
      <w:pPr>
        <w:widowControl w:val="0"/>
        <w:shd w:val="clear" w:color="auto" w:fill="FFFFFF"/>
        <w:autoSpaceDE w:val="0"/>
        <w:autoSpaceDN w:val="0"/>
        <w:adjustRightInd w:val="0"/>
        <w:ind w:left="-57" w:right="-57" w:firstLine="709"/>
        <w:jc w:val="both"/>
        <w:rPr>
          <w:rFonts w:eastAsia="Calibri"/>
          <w:spacing w:val="-4"/>
          <w:sz w:val="28"/>
          <w:szCs w:val="28"/>
          <w:lang w:eastAsia="en-US"/>
        </w:rPr>
      </w:pPr>
      <w:r w:rsidRPr="007B7841">
        <w:rPr>
          <w:rFonts w:eastAsia="Calibri"/>
          <w:spacing w:val="-4"/>
          <w:sz w:val="28"/>
          <w:szCs w:val="28"/>
          <w:lang w:eastAsia="en-US"/>
        </w:rPr>
        <w:t xml:space="preserve">уровень реализации </w:t>
      </w:r>
      <w:r w:rsidR="007A14DC" w:rsidRPr="007B7841">
        <w:rPr>
          <w:rFonts w:eastAsia="Calibri"/>
          <w:spacing w:val="-4"/>
          <w:sz w:val="28"/>
          <w:szCs w:val="28"/>
          <w:lang w:eastAsia="en-US"/>
        </w:rPr>
        <w:t>муниципальной</w:t>
      </w:r>
      <w:r w:rsidRPr="007B7841">
        <w:rPr>
          <w:rFonts w:eastAsia="Calibri"/>
          <w:spacing w:val="-4"/>
          <w:sz w:val="28"/>
          <w:szCs w:val="28"/>
          <w:lang w:eastAsia="en-US"/>
        </w:rPr>
        <w:t xml:space="preserve"> программы в отчетном году признается низким, если </w:t>
      </w:r>
      <w:proofErr w:type="spellStart"/>
      <w:r w:rsidRPr="007B7841">
        <w:rPr>
          <w:rFonts w:eastAsia="Calibri"/>
          <w:spacing w:val="-4"/>
          <w:sz w:val="28"/>
          <w:szCs w:val="28"/>
          <w:lang w:eastAsia="en-US"/>
        </w:rPr>
        <w:t>УР</w:t>
      </w:r>
      <w:r w:rsidRPr="007B7841">
        <w:rPr>
          <w:rFonts w:eastAsia="Calibri"/>
          <w:spacing w:val="-4"/>
          <w:sz w:val="28"/>
          <w:szCs w:val="28"/>
          <w:vertAlign w:val="subscript"/>
          <w:lang w:eastAsia="en-US"/>
        </w:rPr>
        <w:t>пр</w:t>
      </w:r>
      <w:proofErr w:type="spellEnd"/>
      <w:r w:rsidR="007A14DC" w:rsidRPr="007B7841">
        <w:rPr>
          <w:rFonts w:eastAsia="Calibri"/>
          <w:spacing w:val="-4"/>
          <w:sz w:val="28"/>
          <w:szCs w:val="28"/>
          <w:vertAlign w:val="subscript"/>
          <w:lang w:eastAsia="en-US"/>
        </w:rPr>
        <w:t xml:space="preserve"> </w:t>
      </w:r>
      <w:r w:rsidRPr="007B7841">
        <w:rPr>
          <w:rFonts w:eastAsia="Calibri"/>
          <w:spacing w:val="-4"/>
          <w:sz w:val="28"/>
          <w:szCs w:val="28"/>
          <w:lang w:eastAsia="en-US"/>
        </w:rPr>
        <w:t>составляет менее 0,75.</w:t>
      </w:r>
    </w:p>
    <w:p w:rsidR="00CF3542" w:rsidRDefault="00CF3542"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8E0C1E" w:rsidRDefault="008E0C1E" w:rsidP="007B7841">
      <w:pPr>
        <w:widowControl w:val="0"/>
        <w:tabs>
          <w:tab w:val="left" w:pos="2835"/>
        </w:tabs>
        <w:autoSpaceDE w:val="0"/>
        <w:autoSpaceDN w:val="0"/>
        <w:spacing w:line="216" w:lineRule="auto"/>
        <w:ind w:left="9639"/>
        <w:jc w:val="center"/>
        <w:outlineLvl w:val="1"/>
        <w:rPr>
          <w:sz w:val="28"/>
          <w:szCs w:val="28"/>
        </w:rPr>
      </w:pP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63380F" w:rsidRPr="007B7841" w:rsidRDefault="0063380F" w:rsidP="0063380F">
      <w:pPr>
        <w:autoSpaceDE w:val="0"/>
        <w:autoSpaceDN w:val="0"/>
        <w:adjustRightInd w:val="0"/>
        <w:jc w:val="right"/>
        <w:outlineLvl w:val="0"/>
        <w:rPr>
          <w:sz w:val="28"/>
          <w:szCs w:val="28"/>
        </w:rPr>
      </w:pPr>
      <w:r w:rsidRPr="007B7841">
        <w:rPr>
          <w:sz w:val="28"/>
          <w:szCs w:val="28"/>
        </w:rPr>
        <w:t>Приложение</w:t>
      </w:r>
      <w:r>
        <w:rPr>
          <w:sz w:val="28"/>
          <w:szCs w:val="28"/>
        </w:rPr>
        <w:t xml:space="preserve"> № 2</w:t>
      </w:r>
    </w:p>
    <w:p w:rsidR="0063380F" w:rsidRPr="007B7841" w:rsidRDefault="0063380F" w:rsidP="0063380F">
      <w:pPr>
        <w:autoSpaceDE w:val="0"/>
        <w:autoSpaceDN w:val="0"/>
        <w:adjustRightInd w:val="0"/>
        <w:jc w:val="right"/>
        <w:rPr>
          <w:sz w:val="28"/>
          <w:szCs w:val="28"/>
        </w:rPr>
      </w:pPr>
      <w:r w:rsidRPr="007B7841">
        <w:rPr>
          <w:sz w:val="28"/>
          <w:szCs w:val="28"/>
        </w:rPr>
        <w:t>к постановлению</w:t>
      </w:r>
    </w:p>
    <w:p w:rsidR="0063380F" w:rsidRPr="007B7841" w:rsidRDefault="0063380F" w:rsidP="0063380F">
      <w:pPr>
        <w:autoSpaceDE w:val="0"/>
        <w:autoSpaceDN w:val="0"/>
        <w:adjustRightInd w:val="0"/>
        <w:jc w:val="right"/>
        <w:rPr>
          <w:sz w:val="28"/>
          <w:szCs w:val="28"/>
        </w:rPr>
      </w:pPr>
      <w:r w:rsidRPr="007B7841">
        <w:rPr>
          <w:sz w:val="28"/>
          <w:szCs w:val="28"/>
        </w:rPr>
        <w:t>Администрации</w:t>
      </w:r>
    </w:p>
    <w:p w:rsidR="0063380F" w:rsidRPr="007B7841" w:rsidRDefault="00407EDD" w:rsidP="0063380F">
      <w:pPr>
        <w:autoSpaceDE w:val="0"/>
        <w:autoSpaceDN w:val="0"/>
        <w:adjustRightInd w:val="0"/>
        <w:jc w:val="right"/>
        <w:rPr>
          <w:sz w:val="28"/>
          <w:szCs w:val="28"/>
        </w:rPr>
      </w:pPr>
      <w:r>
        <w:rPr>
          <w:sz w:val="28"/>
          <w:szCs w:val="28"/>
        </w:rPr>
        <w:t>Бессергеневского</w:t>
      </w:r>
      <w:r w:rsidR="0063380F" w:rsidRPr="007B7841">
        <w:rPr>
          <w:sz w:val="28"/>
          <w:szCs w:val="28"/>
        </w:rPr>
        <w:t xml:space="preserve"> </w:t>
      </w:r>
    </w:p>
    <w:p w:rsidR="0063380F" w:rsidRPr="007B7841" w:rsidRDefault="0063380F" w:rsidP="0063380F">
      <w:pPr>
        <w:autoSpaceDE w:val="0"/>
        <w:autoSpaceDN w:val="0"/>
        <w:adjustRightInd w:val="0"/>
        <w:jc w:val="right"/>
        <w:rPr>
          <w:sz w:val="28"/>
          <w:szCs w:val="28"/>
        </w:rPr>
      </w:pPr>
      <w:r w:rsidRPr="007B7841">
        <w:rPr>
          <w:sz w:val="28"/>
          <w:szCs w:val="28"/>
        </w:rPr>
        <w:t>сельского поселения</w:t>
      </w:r>
    </w:p>
    <w:p w:rsidR="0063380F" w:rsidRPr="007B7841" w:rsidRDefault="001A3C78" w:rsidP="0063380F">
      <w:pPr>
        <w:autoSpaceDE w:val="0"/>
        <w:autoSpaceDN w:val="0"/>
        <w:adjustRightInd w:val="0"/>
        <w:jc w:val="right"/>
        <w:rPr>
          <w:sz w:val="28"/>
          <w:szCs w:val="28"/>
        </w:rPr>
      </w:pPr>
      <w:r>
        <w:rPr>
          <w:sz w:val="28"/>
          <w:szCs w:val="28"/>
        </w:rPr>
        <w:t xml:space="preserve">от </w:t>
      </w:r>
      <w:r w:rsidR="00E04DA3">
        <w:rPr>
          <w:sz w:val="28"/>
          <w:szCs w:val="28"/>
        </w:rPr>
        <w:t>11</w:t>
      </w:r>
      <w:r>
        <w:rPr>
          <w:sz w:val="28"/>
          <w:szCs w:val="28"/>
        </w:rPr>
        <w:t>.09.2018 № 1</w:t>
      </w:r>
      <w:r w:rsidR="00E04DA3">
        <w:rPr>
          <w:sz w:val="28"/>
          <w:szCs w:val="28"/>
        </w:rPr>
        <w:t>46</w:t>
      </w:r>
      <w:r w:rsidR="0063380F" w:rsidRPr="007B7841">
        <w:rPr>
          <w:sz w:val="28"/>
          <w:szCs w:val="28"/>
        </w:rPr>
        <w:t xml:space="preserve"> </w:t>
      </w:r>
    </w:p>
    <w:p w:rsidR="0063380F" w:rsidRDefault="0063380F" w:rsidP="007B7841">
      <w:pPr>
        <w:widowControl w:val="0"/>
        <w:tabs>
          <w:tab w:val="left" w:pos="2835"/>
        </w:tabs>
        <w:autoSpaceDE w:val="0"/>
        <w:autoSpaceDN w:val="0"/>
        <w:spacing w:line="216" w:lineRule="auto"/>
        <w:ind w:left="9639"/>
        <w:jc w:val="center"/>
        <w:outlineLvl w:val="1"/>
        <w:rPr>
          <w:sz w:val="28"/>
          <w:szCs w:val="28"/>
        </w:rPr>
      </w:pPr>
    </w:p>
    <w:p w:rsidR="00A61895" w:rsidRDefault="00A61895" w:rsidP="00A61895">
      <w:pPr>
        <w:jc w:val="center"/>
        <w:rPr>
          <w:sz w:val="28"/>
          <w:szCs w:val="28"/>
        </w:rPr>
      </w:pPr>
    </w:p>
    <w:p w:rsidR="00A61895" w:rsidRPr="00E34B9B" w:rsidRDefault="00A61895" w:rsidP="00A61895">
      <w:pPr>
        <w:jc w:val="center"/>
        <w:rPr>
          <w:sz w:val="28"/>
          <w:szCs w:val="28"/>
        </w:rPr>
      </w:pPr>
      <w:r w:rsidRPr="00E34B9B">
        <w:rPr>
          <w:sz w:val="28"/>
          <w:szCs w:val="28"/>
        </w:rPr>
        <w:t>ПЕРЕЧЕНЬ</w:t>
      </w:r>
    </w:p>
    <w:p w:rsidR="00A61895" w:rsidRDefault="00A61895" w:rsidP="00A61895">
      <w:pPr>
        <w:jc w:val="center"/>
        <w:rPr>
          <w:sz w:val="28"/>
          <w:szCs w:val="28"/>
        </w:rPr>
      </w:pPr>
      <w:r>
        <w:rPr>
          <w:sz w:val="28"/>
          <w:szCs w:val="28"/>
        </w:rPr>
        <w:t>постановлений</w:t>
      </w:r>
      <w:r w:rsidRPr="00E34B9B">
        <w:rPr>
          <w:sz w:val="28"/>
          <w:szCs w:val="28"/>
        </w:rPr>
        <w:t xml:space="preserve"> </w:t>
      </w:r>
      <w:r>
        <w:rPr>
          <w:sz w:val="28"/>
          <w:szCs w:val="28"/>
        </w:rPr>
        <w:t xml:space="preserve">Администрации </w:t>
      </w:r>
      <w:r w:rsidR="00407EDD">
        <w:rPr>
          <w:sz w:val="28"/>
          <w:szCs w:val="28"/>
        </w:rPr>
        <w:t>Бессергеневского</w:t>
      </w:r>
      <w:r>
        <w:rPr>
          <w:sz w:val="28"/>
          <w:szCs w:val="28"/>
        </w:rPr>
        <w:t xml:space="preserve"> </w:t>
      </w:r>
    </w:p>
    <w:p w:rsidR="00A61895" w:rsidRPr="00E34B9B" w:rsidRDefault="00A61895" w:rsidP="00A61895">
      <w:pPr>
        <w:jc w:val="center"/>
        <w:rPr>
          <w:sz w:val="28"/>
          <w:szCs w:val="28"/>
        </w:rPr>
      </w:pPr>
      <w:r>
        <w:rPr>
          <w:sz w:val="28"/>
          <w:szCs w:val="28"/>
        </w:rPr>
        <w:t>сельского поселения</w:t>
      </w:r>
      <w:r w:rsidRPr="00E34B9B">
        <w:rPr>
          <w:sz w:val="28"/>
          <w:szCs w:val="28"/>
        </w:rPr>
        <w:t xml:space="preserve">, </w:t>
      </w:r>
      <w:proofErr w:type="gramStart"/>
      <w:r w:rsidRPr="00E34B9B">
        <w:rPr>
          <w:sz w:val="28"/>
          <w:szCs w:val="28"/>
        </w:rPr>
        <w:t>признанных</w:t>
      </w:r>
      <w:proofErr w:type="gramEnd"/>
      <w:r w:rsidRPr="00E34B9B">
        <w:rPr>
          <w:sz w:val="28"/>
          <w:szCs w:val="28"/>
        </w:rPr>
        <w:t xml:space="preserve"> утратившими силу</w:t>
      </w:r>
    </w:p>
    <w:p w:rsidR="00A61895" w:rsidRPr="00E34B9B" w:rsidRDefault="00A61895" w:rsidP="00A61895">
      <w:pPr>
        <w:jc w:val="both"/>
        <w:rPr>
          <w:sz w:val="28"/>
          <w:szCs w:val="28"/>
        </w:rPr>
      </w:pPr>
    </w:p>
    <w:p w:rsidR="008E0C1E" w:rsidRDefault="00A33191" w:rsidP="008E0C1E">
      <w:pPr>
        <w:ind w:right="28"/>
        <w:jc w:val="both"/>
        <w:rPr>
          <w:bCs/>
          <w:sz w:val="28"/>
          <w:szCs w:val="28"/>
        </w:rPr>
      </w:pPr>
      <w:r>
        <w:rPr>
          <w:sz w:val="28"/>
          <w:szCs w:val="28"/>
        </w:rPr>
        <w:tab/>
      </w:r>
      <w:r w:rsidR="00A61895" w:rsidRPr="00E34B9B">
        <w:rPr>
          <w:sz w:val="28"/>
          <w:szCs w:val="28"/>
        </w:rPr>
        <w:t>1. </w:t>
      </w:r>
      <w:r w:rsidR="00A61895">
        <w:rPr>
          <w:sz w:val="28"/>
          <w:szCs w:val="28"/>
        </w:rPr>
        <w:t xml:space="preserve">Постановление Администрации </w:t>
      </w:r>
      <w:r w:rsidR="00407EDD">
        <w:rPr>
          <w:sz w:val="28"/>
          <w:szCs w:val="28"/>
        </w:rPr>
        <w:t>Бессергеневского</w:t>
      </w:r>
      <w:r w:rsidR="00A61895">
        <w:rPr>
          <w:sz w:val="28"/>
          <w:szCs w:val="28"/>
        </w:rPr>
        <w:t xml:space="preserve"> сельского поселения от </w:t>
      </w:r>
      <w:r w:rsidR="008E0C1E">
        <w:rPr>
          <w:sz w:val="28"/>
          <w:szCs w:val="28"/>
        </w:rPr>
        <w:t xml:space="preserve">04.09.2013 № </w:t>
      </w:r>
      <w:r w:rsidR="00E04DA3">
        <w:rPr>
          <w:sz w:val="28"/>
          <w:szCs w:val="28"/>
        </w:rPr>
        <w:t>299</w:t>
      </w:r>
      <w:r w:rsidR="008E0C1E">
        <w:rPr>
          <w:sz w:val="28"/>
          <w:szCs w:val="28"/>
        </w:rPr>
        <w:t xml:space="preserve"> </w:t>
      </w:r>
      <w:r w:rsidR="008E0C1E" w:rsidRPr="007B7841">
        <w:rPr>
          <w:kern w:val="2"/>
          <w:sz w:val="28"/>
          <w:szCs w:val="28"/>
        </w:rPr>
        <w:t>«</w:t>
      </w:r>
      <w:r w:rsidR="008E0C1E" w:rsidRPr="008F54E5">
        <w:rPr>
          <w:bCs/>
          <w:sz w:val="28"/>
          <w:szCs w:val="28"/>
        </w:rPr>
        <w:t>Об утверждении Порядка  разработки,</w:t>
      </w:r>
      <w:r w:rsidR="008E0C1E">
        <w:rPr>
          <w:bCs/>
          <w:sz w:val="28"/>
          <w:szCs w:val="28"/>
        </w:rPr>
        <w:t xml:space="preserve"> </w:t>
      </w:r>
      <w:r w:rsidR="008E0C1E" w:rsidRPr="008F54E5">
        <w:rPr>
          <w:bCs/>
          <w:sz w:val="28"/>
          <w:szCs w:val="28"/>
        </w:rPr>
        <w:t>реализации и оценки эффективности</w:t>
      </w:r>
      <w:r w:rsidR="008E0C1E">
        <w:rPr>
          <w:bCs/>
          <w:sz w:val="28"/>
          <w:szCs w:val="28"/>
        </w:rPr>
        <w:t xml:space="preserve"> </w:t>
      </w:r>
      <w:r w:rsidR="008E0C1E" w:rsidRPr="008F54E5">
        <w:rPr>
          <w:bCs/>
          <w:sz w:val="28"/>
          <w:szCs w:val="28"/>
        </w:rPr>
        <w:t xml:space="preserve">муниципальных программ </w:t>
      </w:r>
      <w:r w:rsidR="00407EDD">
        <w:rPr>
          <w:bCs/>
          <w:sz w:val="28"/>
          <w:szCs w:val="28"/>
        </w:rPr>
        <w:t>Бессергеневского</w:t>
      </w:r>
      <w:r w:rsidR="008E0C1E" w:rsidRPr="008F54E5">
        <w:rPr>
          <w:bCs/>
          <w:sz w:val="28"/>
          <w:szCs w:val="28"/>
        </w:rPr>
        <w:t xml:space="preserve"> сельского пос</w:t>
      </w:r>
      <w:r w:rsidR="008E0C1E" w:rsidRPr="008F54E5">
        <w:rPr>
          <w:bCs/>
          <w:sz w:val="28"/>
          <w:szCs w:val="28"/>
        </w:rPr>
        <w:t>е</w:t>
      </w:r>
      <w:r w:rsidR="008E0C1E" w:rsidRPr="008F54E5">
        <w:rPr>
          <w:bCs/>
          <w:sz w:val="28"/>
          <w:szCs w:val="28"/>
        </w:rPr>
        <w:t>ления</w:t>
      </w:r>
      <w:r w:rsidR="008E0C1E" w:rsidRPr="007B7841">
        <w:rPr>
          <w:kern w:val="2"/>
          <w:sz w:val="28"/>
          <w:szCs w:val="28"/>
        </w:rPr>
        <w:t>»</w:t>
      </w:r>
    </w:p>
    <w:p w:rsidR="00A61895" w:rsidRPr="00E34B9B" w:rsidRDefault="00A61895" w:rsidP="00A61895">
      <w:pPr>
        <w:pStyle w:val="afd"/>
        <w:autoSpaceDE w:val="0"/>
        <w:autoSpaceDN w:val="0"/>
        <w:adjustRightInd w:val="0"/>
        <w:ind w:left="0" w:firstLine="709"/>
        <w:jc w:val="both"/>
        <w:rPr>
          <w:sz w:val="28"/>
          <w:szCs w:val="28"/>
        </w:rPr>
      </w:pPr>
    </w:p>
    <w:p w:rsidR="00A61895" w:rsidRDefault="00A61895" w:rsidP="00A61895">
      <w:pPr>
        <w:widowControl w:val="0"/>
        <w:autoSpaceDE w:val="0"/>
        <w:autoSpaceDN w:val="0"/>
        <w:jc w:val="both"/>
        <w:rPr>
          <w:color w:val="000000"/>
          <w:sz w:val="28"/>
          <w:szCs w:val="28"/>
        </w:rPr>
      </w:pPr>
    </w:p>
    <w:p w:rsidR="00E04DA3" w:rsidRDefault="00E04DA3" w:rsidP="00E04DA3">
      <w:pPr>
        <w:rPr>
          <w:sz w:val="28"/>
          <w:szCs w:val="28"/>
        </w:rPr>
      </w:pPr>
      <w:r>
        <w:rPr>
          <w:sz w:val="28"/>
          <w:szCs w:val="28"/>
        </w:rPr>
        <w:t xml:space="preserve">Начальник службы </w:t>
      </w:r>
    </w:p>
    <w:p w:rsidR="00E04DA3" w:rsidRPr="007B7841" w:rsidRDefault="00E04DA3" w:rsidP="00E04DA3">
      <w:pPr>
        <w:rPr>
          <w:sz w:val="28"/>
          <w:szCs w:val="28"/>
        </w:rPr>
      </w:pPr>
      <w:r>
        <w:rPr>
          <w:sz w:val="28"/>
          <w:szCs w:val="28"/>
        </w:rPr>
        <w:t>экономики и финансов</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Т.Н. </w:t>
      </w:r>
      <w:proofErr w:type="spellStart"/>
      <w:r>
        <w:rPr>
          <w:sz w:val="28"/>
          <w:szCs w:val="28"/>
        </w:rPr>
        <w:t>Вакуле</w:t>
      </w:r>
      <w:r>
        <w:rPr>
          <w:sz w:val="28"/>
          <w:szCs w:val="28"/>
        </w:rPr>
        <w:t>н</w:t>
      </w:r>
      <w:r>
        <w:rPr>
          <w:sz w:val="28"/>
          <w:szCs w:val="28"/>
        </w:rPr>
        <w:t>кова</w:t>
      </w:r>
      <w:proofErr w:type="spellEnd"/>
    </w:p>
    <w:p w:rsidR="00A61895" w:rsidRPr="007B7841" w:rsidRDefault="00A61895" w:rsidP="007B7841">
      <w:pPr>
        <w:widowControl w:val="0"/>
        <w:tabs>
          <w:tab w:val="left" w:pos="2835"/>
        </w:tabs>
        <w:autoSpaceDE w:val="0"/>
        <w:autoSpaceDN w:val="0"/>
        <w:spacing w:line="216" w:lineRule="auto"/>
        <w:ind w:left="9639"/>
        <w:jc w:val="center"/>
        <w:outlineLvl w:val="1"/>
        <w:rPr>
          <w:sz w:val="28"/>
          <w:szCs w:val="28"/>
        </w:rPr>
      </w:pPr>
      <w:bookmarkStart w:id="5" w:name="_GoBack"/>
      <w:bookmarkEnd w:id="5"/>
    </w:p>
    <w:sectPr w:rsidR="00A61895" w:rsidRPr="007B7841" w:rsidSect="0028287E">
      <w:footerReference w:type="even" r:id="rId11"/>
      <w:footerReference w:type="default" r:id="rId12"/>
      <w:type w:val="continuous"/>
      <w:pgSz w:w="11905" w:h="16838" w:code="9"/>
      <w:pgMar w:top="851" w:right="850" w:bottom="851" w:left="1418"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EDD" w:rsidRDefault="00407EDD" w:rsidP="00CF3542">
      <w:r>
        <w:separator/>
      </w:r>
    </w:p>
  </w:endnote>
  <w:endnote w:type="continuationSeparator" w:id="0">
    <w:p w:rsidR="00407EDD" w:rsidRDefault="00407EDD" w:rsidP="00CF3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PS">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5F" w:usb2="00000000" w:usb3="00000000" w:csb0="0000019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EDD" w:rsidRDefault="00407EDD" w:rsidP="00AD1D18">
    <w:pPr>
      <w:pStyle w:val="af"/>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407EDD" w:rsidRDefault="00407EDD">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EDD" w:rsidRDefault="00407EDD" w:rsidP="00AD1D18">
    <w:pPr>
      <w:pStyle w:val="af"/>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7F29CF">
      <w:rPr>
        <w:rStyle w:val="a3"/>
        <w:noProof/>
      </w:rPr>
      <w:t>14</w:t>
    </w:r>
    <w:r>
      <w:rPr>
        <w:rStyle w:val="a3"/>
      </w:rPr>
      <w:fldChar w:fldCharType="end"/>
    </w:r>
  </w:p>
  <w:p w:rsidR="00407EDD" w:rsidRDefault="00407EDD" w:rsidP="00CF3542">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EDD" w:rsidRDefault="00407EDD" w:rsidP="00CF3542">
      <w:r>
        <w:separator/>
      </w:r>
    </w:p>
  </w:footnote>
  <w:footnote w:type="continuationSeparator" w:id="0">
    <w:p w:rsidR="00407EDD" w:rsidRDefault="00407EDD" w:rsidP="00CF35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440" w:hanging="360"/>
      </w:pPr>
    </w:lvl>
    <w:lvl w:ilvl="3">
      <w:start w:val="1"/>
      <w:numFmt w:val="decimal"/>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Roman"/>
      <w:lvlText w:val="%6."/>
      <w:lvlJc w:val="right"/>
      <w:pPr>
        <w:tabs>
          <w:tab w:val="num" w:pos="0"/>
        </w:tabs>
        <w:ind w:left="2520" w:hanging="360"/>
      </w:pPr>
    </w:lvl>
    <w:lvl w:ilvl="6">
      <w:start w:val="1"/>
      <w:numFmt w:val="decimal"/>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Roman"/>
      <w:lvlText w:val="%9."/>
      <w:lvlJc w:val="right"/>
      <w:pPr>
        <w:tabs>
          <w:tab w:val="num" w:pos="0"/>
        </w:tabs>
        <w:ind w:left="3600" w:hanging="360"/>
      </w:pPr>
    </w:lvl>
  </w:abstractNum>
  <w:abstractNum w:abstractNumId="3">
    <w:nsid w:val="00000005"/>
    <w:multiLevelType w:val="multilevel"/>
    <w:tmpl w:val="00000004"/>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
      <w:lvlJc w:val="left"/>
      <w:rPr>
        <w:rFonts w:cs="Times New Roman"/>
        <w:b/>
        <w:bCs/>
        <w:i w:val="0"/>
        <w:iCs w:val="0"/>
        <w:smallCaps w:val="0"/>
        <w:strike w:val="0"/>
        <w:color w:val="000000"/>
        <w:spacing w:val="0"/>
        <w:w w:val="100"/>
        <w:position w:val="0"/>
        <w:sz w:val="10"/>
        <w:szCs w:val="10"/>
        <w:u w:val="none"/>
      </w:rPr>
    </w:lvl>
    <w:lvl w:ilvl="2">
      <w:start w:val="1"/>
      <w:numFmt w:val="decimal"/>
      <w:lvlText w:val="%1."/>
      <w:lvlJc w:val="left"/>
      <w:rPr>
        <w:rFonts w:cs="Times New Roman"/>
        <w:b/>
        <w:bCs/>
        <w:i w:val="0"/>
        <w:iCs w:val="0"/>
        <w:smallCaps w:val="0"/>
        <w:strike w:val="0"/>
        <w:color w:val="000000"/>
        <w:spacing w:val="0"/>
        <w:w w:val="100"/>
        <w:position w:val="0"/>
        <w:sz w:val="10"/>
        <w:szCs w:val="10"/>
        <w:u w:val="none"/>
      </w:rPr>
    </w:lvl>
    <w:lvl w:ilvl="3">
      <w:start w:val="1"/>
      <w:numFmt w:val="decimal"/>
      <w:lvlText w:val="%1."/>
      <w:lvlJc w:val="left"/>
      <w:rPr>
        <w:rFonts w:cs="Times New Roman"/>
        <w:b/>
        <w:bCs/>
        <w:i w:val="0"/>
        <w:iCs w:val="0"/>
        <w:smallCaps w:val="0"/>
        <w:strike w:val="0"/>
        <w:color w:val="000000"/>
        <w:spacing w:val="0"/>
        <w:w w:val="100"/>
        <w:position w:val="0"/>
        <w:sz w:val="10"/>
        <w:szCs w:val="10"/>
        <w:u w:val="none"/>
      </w:rPr>
    </w:lvl>
    <w:lvl w:ilvl="4">
      <w:start w:val="1"/>
      <w:numFmt w:val="decimal"/>
      <w:lvlText w:val="%1."/>
      <w:lvlJc w:val="left"/>
      <w:rPr>
        <w:rFonts w:cs="Times New Roman"/>
        <w:b/>
        <w:bCs/>
        <w:i w:val="0"/>
        <w:iCs w:val="0"/>
        <w:smallCaps w:val="0"/>
        <w:strike w:val="0"/>
        <w:color w:val="000000"/>
        <w:spacing w:val="0"/>
        <w:w w:val="100"/>
        <w:position w:val="0"/>
        <w:sz w:val="10"/>
        <w:szCs w:val="10"/>
        <w:u w:val="none"/>
      </w:rPr>
    </w:lvl>
    <w:lvl w:ilvl="5">
      <w:start w:val="1"/>
      <w:numFmt w:val="decimal"/>
      <w:lvlText w:val="%1."/>
      <w:lvlJc w:val="left"/>
      <w:rPr>
        <w:rFonts w:cs="Times New Roman"/>
        <w:b/>
        <w:bCs/>
        <w:i w:val="0"/>
        <w:iCs w:val="0"/>
        <w:smallCaps w:val="0"/>
        <w:strike w:val="0"/>
        <w:color w:val="000000"/>
        <w:spacing w:val="0"/>
        <w:w w:val="100"/>
        <w:position w:val="0"/>
        <w:sz w:val="10"/>
        <w:szCs w:val="10"/>
        <w:u w:val="none"/>
      </w:rPr>
    </w:lvl>
    <w:lvl w:ilvl="6">
      <w:start w:val="1"/>
      <w:numFmt w:val="decimal"/>
      <w:lvlText w:val="%1."/>
      <w:lvlJc w:val="left"/>
      <w:rPr>
        <w:rFonts w:cs="Times New Roman"/>
        <w:b/>
        <w:bCs/>
        <w:i w:val="0"/>
        <w:iCs w:val="0"/>
        <w:smallCaps w:val="0"/>
        <w:strike w:val="0"/>
        <w:color w:val="000000"/>
        <w:spacing w:val="0"/>
        <w:w w:val="100"/>
        <w:position w:val="0"/>
        <w:sz w:val="10"/>
        <w:szCs w:val="10"/>
        <w:u w:val="none"/>
      </w:rPr>
    </w:lvl>
    <w:lvl w:ilvl="7">
      <w:start w:val="1"/>
      <w:numFmt w:val="decimal"/>
      <w:lvlText w:val="%1."/>
      <w:lvlJc w:val="left"/>
      <w:rPr>
        <w:rFonts w:cs="Times New Roman"/>
        <w:b/>
        <w:bCs/>
        <w:i w:val="0"/>
        <w:iCs w:val="0"/>
        <w:smallCaps w:val="0"/>
        <w:strike w:val="0"/>
        <w:color w:val="000000"/>
        <w:spacing w:val="0"/>
        <w:w w:val="100"/>
        <w:position w:val="0"/>
        <w:sz w:val="10"/>
        <w:szCs w:val="10"/>
        <w:u w:val="none"/>
      </w:rPr>
    </w:lvl>
    <w:lvl w:ilvl="8">
      <w:start w:val="1"/>
      <w:numFmt w:val="decimal"/>
      <w:lvlText w:val="%1."/>
      <w:lvlJc w:val="left"/>
      <w:rPr>
        <w:rFonts w:cs="Times New Roman"/>
        <w:b/>
        <w:bCs/>
        <w:i w:val="0"/>
        <w:iCs w:val="0"/>
        <w:smallCaps w:val="0"/>
        <w:strike w:val="0"/>
        <w:color w:val="000000"/>
        <w:spacing w:val="0"/>
        <w:w w:val="100"/>
        <w:position w:val="0"/>
        <w:sz w:val="10"/>
        <w:szCs w:val="10"/>
        <w:u w:val="none"/>
      </w:rPr>
    </w:lvl>
  </w:abstractNum>
  <w:abstractNum w:abstractNumId="4">
    <w:nsid w:val="00000007"/>
    <w:multiLevelType w:val="multilevel"/>
    <w:tmpl w:val="00000006"/>
    <w:lvl w:ilvl="0">
      <w:start w:val="1"/>
      <w:numFmt w:val="decimal"/>
      <w:lvlText w:val="4.%1."/>
      <w:lvlJc w:val="left"/>
      <w:rPr>
        <w:rFonts w:cs="Times New Roman"/>
        <w:b/>
        <w:bCs/>
        <w:i w:val="0"/>
        <w:iCs w:val="0"/>
        <w:smallCaps w:val="0"/>
        <w:strike w:val="0"/>
        <w:color w:val="000000"/>
        <w:spacing w:val="0"/>
        <w:w w:val="100"/>
        <w:position w:val="0"/>
        <w:sz w:val="10"/>
        <w:szCs w:val="10"/>
        <w:u w:val="none"/>
      </w:rPr>
    </w:lvl>
    <w:lvl w:ilvl="1">
      <w:start w:val="1"/>
      <w:numFmt w:val="decimal"/>
      <w:lvlText w:val="4.%1."/>
      <w:lvlJc w:val="left"/>
      <w:rPr>
        <w:rFonts w:cs="Times New Roman"/>
        <w:b/>
        <w:bCs/>
        <w:i w:val="0"/>
        <w:iCs w:val="0"/>
        <w:smallCaps w:val="0"/>
        <w:strike w:val="0"/>
        <w:color w:val="000000"/>
        <w:spacing w:val="0"/>
        <w:w w:val="100"/>
        <w:position w:val="0"/>
        <w:sz w:val="10"/>
        <w:szCs w:val="10"/>
        <w:u w:val="none"/>
      </w:rPr>
    </w:lvl>
    <w:lvl w:ilvl="2">
      <w:start w:val="1"/>
      <w:numFmt w:val="decimal"/>
      <w:lvlText w:val="4.%1."/>
      <w:lvlJc w:val="left"/>
      <w:rPr>
        <w:rFonts w:cs="Times New Roman"/>
        <w:b/>
        <w:bCs/>
        <w:i w:val="0"/>
        <w:iCs w:val="0"/>
        <w:smallCaps w:val="0"/>
        <w:strike w:val="0"/>
        <w:color w:val="000000"/>
        <w:spacing w:val="0"/>
        <w:w w:val="100"/>
        <w:position w:val="0"/>
        <w:sz w:val="10"/>
        <w:szCs w:val="10"/>
        <w:u w:val="none"/>
      </w:rPr>
    </w:lvl>
    <w:lvl w:ilvl="3">
      <w:start w:val="1"/>
      <w:numFmt w:val="decimal"/>
      <w:lvlText w:val="4.%1."/>
      <w:lvlJc w:val="left"/>
      <w:rPr>
        <w:rFonts w:cs="Times New Roman"/>
        <w:b/>
        <w:bCs/>
        <w:i w:val="0"/>
        <w:iCs w:val="0"/>
        <w:smallCaps w:val="0"/>
        <w:strike w:val="0"/>
        <w:color w:val="000000"/>
        <w:spacing w:val="0"/>
        <w:w w:val="100"/>
        <w:position w:val="0"/>
        <w:sz w:val="10"/>
        <w:szCs w:val="10"/>
        <w:u w:val="none"/>
      </w:rPr>
    </w:lvl>
    <w:lvl w:ilvl="4">
      <w:start w:val="1"/>
      <w:numFmt w:val="decimal"/>
      <w:lvlText w:val="4.%1."/>
      <w:lvlJc w:val="left"/>
      <w:rPr>
        <w:rFonts w:cs="Times New Roman"/>
        <w:b/>
        <w:bCs/>
        <w:i w:val="0"/>
        <w:iCs w:val="0"/>
        <w:smallCaps w:val="0"/>
        <w:strike w:val="0"/>
        <w:color w:val="000000"/>
        <w:spacing w:val="0"/>
        <w:w w:val="100"/>
        <w:position w:val="0"/>
        <w:sz w:val="10"/>
        <w:szCs w:val="10"/>
        <w:u w:val="none"/>
      </w:rPr>
    </w:lvl>
    <w:lvl w:ilvl="5">
      <w:start w:val="1"/>
      <w:numFmt w:val="decimal"/>
      <w:lvlText w:val="4.%1."/>
      <w:lvlJc w:val="left"/>
      <w:rPr>
        <w:rFonts w:cs="Times New Roman"/>
        <w:b/>
        <w:bCs/>
        <w:i w:val="0"/>
        <w:iCs w:val="0"/>
        <w:smallCaps w:val="0"/>
        <w:strike w:val="0"/>
        <w:color w:val="000000"/>
        <w:spacing w:val="0"/>
        <w:w w:val="100"/>
        <w:position w:val="0"/>
        <w:sz w:val="10"/>
        <w:szCs w:val="10"/>
        <w:u w:val="none"/>
      </w:rPr>
    </w:lvl>
    <w:lvl w:ilvl="6">
      <w:start w:val="1"/>
      <w:numFmt w:val="decimal"/>
      <w:lvlText w:val="4.%1."/>
      <w:lvlJc w:val="left"/>
      <w:rPr>
        <w:rFonts w:cs="Times New Roman"/>
        <w:b/>
        <w:bCs/>
        <w:i w:val="0"/>
        <w:iCs w:val="0"/>
        <w:smallCaps w:val="0"/>
        <w:strike w:val="0"/>
        <w:color w:val="000000"/>
        <w:spacing w:val="0"/>
        <w:w w:val="100"/>
        <w:position w:val="0"/>
        <w:sz w:val="10"/>
        <w:szCs w:val="10"/>
        <w:u w:val="none"/>
      </w:rPr>
    </w:lvl>
    <w:lvl w:ilvl="7">
      <w:start w:val="1"/>
      <w:numFmt w:val="decimal"/>
      <w:lvlText w:val="4.%1."/>
      <w:lvlJc w:val="left"/>
      <w:rPr>
        <w:rFonts w:cs="Times New Roman"/>
        <w:b/>
        <w:bCs/>
        <w:i w:val="0"/>
        <w:iCs w:val="0"/>
        <w:smallCaps w:val="0"/>
        <w:strike w:val="0"/>
        <w:color w:val="000000"/>
        <w:spacing w:val="0"/>
        <w:w w:val="100"/>
        <w:position w:val="0"/>
        <w:sz w:val="10"/>
        <w:szCs w:val="10"/>
        <w:u w:val="none"/>
      </w:rPr>
    </w:lvl>
    <w:lvl w:ilvl="8">
      <w:start w:val="1"/>
      <w:numFmt w:val="decimal"/>
      <w:lvlText w:val="4.%1."/>
      <w:lvlJc w:val="left"/>
      <w:rPr>
        <w:rFonts w:cs="Times New Roman"/>
        <w:b/>
        <w:bCs/>
        <w:i w:val="0"/>
        <w:iCs w:val="0"/>
        <w:smallCaps w:val="0"/>
        <w:strike w:val="0"/>
        <w:color w:val="000000"/>
        <w:spacing w:val="0"/>
        <w:w w:val="100"/>
        <w:position w:val="0"/>
        <w:sz w:val="10"/>
        <w:szCs w:val="10"/>
        <w:u w:val="none"/>
      </w:rPr>
    </w:lvl>
  </w:abstractNum>
  <w:abstractNum w:abstractNumId="5">
    <w:nsid w:val="046C5A40"/>
    <w:multiLevelType w:val="multilevel"/>
    <w:tmpl w:val="06DECA6E"/>
    <w:lvl w:ilvl="0">
      <w:start w:val="1"/>
      <w:numFmt w:val="decimal"/>
      <w:lvlText w:val="%1"/>
      <w:lvlJc w:val="left"/>
      <w:pPr>
        <w:ind w:left="375" w:hanging="375"/>
      </w:pPr>
      <w:rPr>
        <w:rFonts w:hint="default"/>
      </w:rPr>
    </w:lvl>
    <w:lvl w:ilvl="1">
      <w:start w:val="1"/>
      <w:numFmt w:val="decimal"/>
      <w:lvlText w:val="%1.%2"/>
      <w:lvlJc w:val="left"/>
      <w:pPr>
        <w:ind w:left="900" w:hanging="37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6">
    <w:nsid w:val="063B4074"/>
    <w:multiLevelType w:val="hybridMultilevel"/>
    <w:tmpl w:val="A106D320"/>
    <w:lvl w:ilvl="0" w:tplc="2EFCE536">
      <w:start w:val="2"/>
      <w:numFmt w:val="decimal"/>
      <w:lvlText w:val="%1)"/>
      <w:lvlJc w:val="left"/>
      <w:pPr>
        <w:ind w:left="980" w:hanging="360"/>
      </w:pPr>
      <w:rPr>
        <w:rFonts w:cs="Times New Roman" w:hint="default"/>
        <w:color w:val="000000"/>
        <w:vertAlign w:val="superscript"/>
      </w:rPr>
    </w:lvl>
    <w:lvl w:ilvl="1" w:tplc="04190019" w:tentative="1">
      <w:start w:val="1"/>
      <w:numFmt w:val="lowerLetter"/>
      <w:lvlText w:val="%2."/>
      <w:lvlJc w:val="left"/>
      <w:pPr>
        <w:ind w:left="1700" w:hanging="360"/>
      </w:pPr>
      <w:rPr>
        <w:rFonts w:cs="Times New Roman"/>
      </w:rPr>
    </w:lvl>
    <w:lvl w:ilvl="2" w:tplc="0419001B" w:tentative="1">
      <w:start w:val="1"/>
      <w:numFmt w:val="lowerRoman"/>
      <w:lvlText w:val="%3."/>
      <w:lvlJc w:val="right"/>
      <w:pPr>
        <w:ind w:left="2420" w:hanging="180"/>
      </w:pPr>
      <w:rPr>
        <w:rFonts w:cs="Times New Roman"/>
      </w:rPr>
    </w:lvl>
    <w:lvl w:ilvl="3" w:tplc="0419000F" w:tentative="1">
      <w:start w:val="1"/>
      <w:numFmt w:val="decimal"/>
      <w:lvlText w:val="%4."/>
      <w:lvlJc w:val="left"/>
      <w:pPr>
        <w:ind w:left="3140" w:hanging="360"/>
      </w:pPr>
      <w:rPr>
        <w:rFonts w:cs="Times New Roman"/>
      </w:rPr>
    </w:lvl>
    <w:lvl w:ilvl="4" w:tplc="04190019" w:tentative="1">
      <w:start w:val="1"/>
      <w:numFmt w:val="lowerLetter"/>
      <w:lvlText w:val="%5."/>
      <w:lvlJc w:val="left"/>
      <w:pPr>
        <w:ind w:left="3860" w:hanging="360"/>
      </w:pPr>
      <w:rPr>
        <w:rFonts w:cs="Times New Roman"/>
      </w:rPr>
    </w:lvl>
    <w:lvl w:ilvl="5" w:tplc="0419001B" w:tentative="1">
      <w:start w:val="1"/>
      <w:numFmt w:val="lowerRoman"/>
      <w:lvlText w:val="%6."/>
      <w:lvlJc w:val="right"/>
      <w:pPr>
        <w:ind w:left="4580" w:hanging="180"/>
      </w:pPr>
      <w:rPr>
        <w:rFonts w:cs="Times New Roman"/>
      </w:rPr>
    </w:lvl>
    <w:lvl w:ilvl="6" w:tplc="0419000F" w:tentative="1">
      <w:start w:val="1"/>
      <w:numFmt w:val="decimal"/>
      <w:lvlText w:val="%7."/>
      <w:lvlJc w:val="left"/>
      <w:pPr>
        <w:ind w:left="5300" w:hanging="360"/>
      </w:pPr>
      <w:rPr>
        <w:rFonts w:cs="Times New Roman"/>
      </w:rPr>
    </w:lvl>
    <w:lvl w:ilvl="7" w:tplc="04190019" w:tentative="1">
      <w:start w:val="1"/>
      <w:numFmt w:val="lowerLetter"/>
      <w:lvlText w:val="%8."/>
      <w:lvlJc w:val="left"/>
      <w:pPr>
        <w:ind w:left="6020" w:hanging="360"/>
      </w:pPr>
      <w:rPr>
        <w:rFonts w:cs="Times New Roman"/>
      </w:rPr>
    </w:lvl>
    <w:lvl w:ilvl="8" w:tplc="0419001B" w:tentative="1">
      <w:start w:val="1"/>
      <w:numFmt w:val="lowerRoman"/>
      <w:lvlText w:val="%9."/>
      <w:lvlJc w:val="right"/>
      <w:pPr>
        <w:ind w:left="6740" w:hanging="180"/>
      </w:pPr>
      <w:rPr>
        <w:rFonts w:cs="Times New Roman"/>
      </w:rPr>
    </w:lvl>
  </w:abstractNum>
  <w:abstractNum w:abstractNumId="7">
    <w:nsid w:val="068018A1"/>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8">
    <w:nsid w:val="09066272"/>
    <w:multiLevelType w:val="multilevel"/>
    <w:tmpl w:val="5DAAAD7A"/>
    <w:lvl w:ilvl="0">
      <w:start w:val="1"/>
      <w:numFmt w:val="decimal"/>
      <w:suff w:val="space"/>
      <w:lvlText w:val="%1."/>
      <w:lvlJc w:val="left"/>
      <w:pPr>
        <w:ind w:left="360" w:hanging="360"/>
      </w:pPr>
      <w:rPr>
        <w:rFonts w:ascii="Times New Roma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9">
    <w:nsid w:val="0ACD15C6"/>
    <w:multiLevelType w:val="hybridMultilevel"/>
    <w:tmpl w:val="78A01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773E27"/>
    <w:multiLevelType w:val="hybridMultilevel"/>
    <w:tmpl w:val="4E2EB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270A9B"/>
    <w:multiLevelType w:val="multilevel"/>
    <w:tmpl w:val="01A8010A"/>
    <w:lvl w:ilvl="0">
      <w:start w:val="4"/>
      <w:numFmt w:val="decimal"/>
      <w:lvlText w:val="%1"/>
      <w:lvlJc w:val="left"/>
      <w:pPr>
        <w:ind w:left="360" w:hanging="360"/>
      </w:pPr>
      <w:rPr>
        <w:rFonts w:cs="Times New Roman" w:hint="default"/>
        <w:color w:val="000000"/>
      </w:rPr>
    </w:lvl>
    <w:lvl w:ilvl="1">
      <w:start w:val="1"/>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2">
    <w:nsid w:val="1E2D6742"/>
    <w:multiLevelType w:val="hybridMultilevel"/>
    <w:tmpl w:val="4B160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EA1212"/>
    <w:multiLevelType w:val="hybridMultilevel"/>
    <w:tmpl w:val="9D1815A8"/>
    <w:lvl w:ilvl="0" w:tplc="A9DCE07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FF5D38"/>
    <w:multiLevelType w:val="hybridMultilevel"/>
    <w:tmpl w:val="9C0C1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A3060A"/>
    <w:multiLevelType w:val="hybridMultilevel"/>
    <w:tmpl w:val="D884FD48"/>
    <w:lvl w:ilvl="0" w:tplc="E5F8EB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BC71CA8"/>
    <w:multiLevelType w:val="hybridMultilevel"/>
    <w:tmpl w:val="0F3272AA"/>
    <w:lvl w:ilvl="0" w:tplc="3DB6FD3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3F921EB"/>
    <w:multiLevelType w:val="multilevel"/>
    <w:tmpl w:val="FC366834"/>
    <w:lvl w:ilvl="0">
      <w:start w:val="4"/>
      <w:numFmt w:val="decimal"/>
      <w:lvlText w:val="%1"/>
      <w:lvlJc w:val="left"/>
      <w:pPr>
        <w:ind w:left="360" w:hanging="360"/>
      </w:pPr>
      <w:rPr>
        <w:rFonts w:cs="Times New Roman" w:hint="default"/>
        <w:color w:val="000000"/>
      </w:rPr>
    </w:lvl>
    <w:lvl w:ilvl="1">
      <w:start w:val="2"/>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8">
    <w:nsid w:val="34A4382A"/>
    <w:multiLevelType w:val="hybridMultilevel"/>
    <w:tmpl w:val="0A6AEF9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51103D4"/>
    <w:multiLevelType w:val="hybridMultilevel"/>
    <w:tmpl w:val="C1DEE826"/>
    <w:lvl w:ilvl="0" w:tplc="82A452FE">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5196316A"/>
    <w:multiLevelType w:val="hybridMultilevel"/>
    <w:tmpl w:val="1B92FB16"/>
    <w:lvl w:ilvl="0" w:tplc="71B6C0EE">
      <w:start w:val="1"/>
      <w:numFmt w:val="decimal"/>
      <w:lvlText w:val="%1."/>
      <w:lvlJc w:val="left"/>
      <w:pPr>
        <w:ind w:left="400" w:hanging="360"/>
      </w:pPr>
      <w:rPr>
        <w:rFonts w:cs="Times New Roman" w:hint="default"/>
        <w:color w:val="000000"/>
      </w:rPr>
    </w:lvl>
    <w:lvl w:ilvl="1" w:tplc="04190019" w:tentative="1">
      <w:start w:val="1"/>
      <w:numFmt w:val="lowerLetter"/>
      <w:lvlText w:val="%2."/>
      <w:lvlJc w:val="left"/>
      <w:pPr>
        <w:ind w:left="1120" w:hanging="360"/>
      </w:pPr>
      <w:rPr>
        <w:rFonts w:cs="Times New Roman"/>
      </w:rPr>
    </w:lvl>
    <w:lvl w:ilvl="2" w:tplc="0419001B" w:tentative="1">
      <w:start w:val="1"/>
      <w:numFmt w:val="lowerRoman"/>
      <w:lvlText w:val="%3."/>
      <w:lvlJc w:val="right"/>
      <w:pPr>
        <w:ind w:left="1840" w:hanging="180"/>
      </w:pPr>
      <w:rPr>
        <w:rFonts w:cs="Times New Roman"/>
      </w:rPr>
    </w:lvl>
    <w:lvl w:ilvl="3" w:tplc="0419000F" w:tentative="1">
      <w:start w:val="1"/>
      <w:numFmt w:val="decimal"/>
      <w:lvlText w:val="%4."/>
      <w:lvlJc w:val="left"/>
      <w:pPr>
        <w:ind w:left="2560" w:hanging="360"/>
      </w:pPr>
      <w:rPr>
        <w:rFonts w:cs="Times New Roman"/>
      </w:rPr>
    </w:lvl>
    <w:lvl w:ilvl="4" w:tplc="04190019" w:tentative="1">
      <w:start w:val="1"/>
      <w:numFmt w:val="lowerLetter"/>
      <w:lvlText w:val="%5."/>
      <w:lvlJc w:val="left"/>
      <w:pPr>
        <w:ind w:left="3280" w:hanging="360"/>
      </w:pPr>
      <w:rPr>
        <w:rFonts w:cs="Times New Roman"/>
      </w:rPr>
    </w:lvl>
    <w:lvl w:ilvl="5" w:tplc="0419001B" w:tentative="1">
      <w:start w:val="1"/>
      <w:numFmt w:val="lowerRoman"/>
      <w:lvlText w:val="%6."/>
      <w:lvlJc w:val="right"/>
      <w:pPr>
        <w:ind w:left="4000" w:hanging="180"/>
      </w:pPr>
      <w:rPr>
        <w:rFonts w:cs="Times New Roman"/>
      </w:rPr>
    </w:lvl>
    <w:lvl w:ilvl="6" w:tplc="0419000F" w:tentative="1">
      <w:start w:val="1"/>
      <w:numFmt w:val="decimal"/>
      <w:lvlText w:val="%7."/>
      <w:lvlJc w:val="left"/>
      <w:pPr>
        <w:ind w:left="4720" w:hanging="360"/>
      </w:pPr>
      <w:rPr>
        <w:rFonts w:cs="Times New Roman"/>
      </w:rPr>
    </w:lvl>
    <w:lvl w:ilvl="7" w:tplc="04190019" w:tentative="1">
      <w:start w:val="1"/>
      <w:numFmt w:val="lowerLetter"/>
      <w:lvlText w:val="%8."/>
      <w:lvlJc w:val="left"/>
      <w:pPr>
        <w:ind w:left="5440" w:hanging="360"/>
      </w:pPr>
      <w:rPr>
        <w:rFonts w:cs="Times New Roman"/>
      </w:rPr>
    </w:lvl>
    <w:lvl w:ilvl="8" w:tplc="0419001B" w:tentative="1">
      <w:start w:val="1"/>
      <w:numFmt w:val="lowerRoman"/>
      <w:lvlText w:val="%9."/>
      <w:lvlJc w:val="right"/>
      <w:pPr>
        <w:ind w:left="6160" w:hanging="180"/>
      </w:pPr>
      <w:rPr>
        <w:rFonts w:cs="Times New Roman"/>
      </w:rPr>
    </w:lvl>
  </w:abstractNum>
  <w:abstractNum w:abstractNumId="21">
    <w:nsid w:val="51F97A1D"/>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22">
    <w:nsid w:val="526F4400"/>
    <w:multiLevelType w:val="hybridMultilevel"/>
    <w:tmpl w:val="A1387A3C"/>
    <w:lvl w:ilvl="0" w:tplc="21225C2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2BC3C4F"/>
    <w:multiLevelType w:val="hybridMultilevel"/>
    <w:tmpl w:val="B7E8B8B4"/>
    <w:lvl w:ilvl="0" w:tplc="D1B0C792">
      <w:start w:val="3"/>
      <w:numFmt w:val="decimal"/>
      <w:lvlText w:val="%1."/>
      <w:lvlJc w:val="left"/>
      <w:pPr>
        <w:ind w:left="720"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D52D0B"/>
    <w:multiLevelType w:val="hybridMultilevel"/>
    <w:tmpl w:val="ECAACAB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B066B8"/>
    <w:multiLevelType w:val="hybridMultilevel"/>
    <w:tmpl w:val="9D1489F4"/>
    <w:lvl w:ilvl="0" w:tplc="C74661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ACA36EB"/>
    <w:multiLevelType w:val="hybridMultilevel"/>
    <w:tmpl w:val="413E3CDA"/>
    <w:lvl w:ilvl="0" w:tplc="880A6A3E">
      <w:start w:val="3"/>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F2858EF"/>
    <w:multiLevelType w:val="multilevel"/>
    <w:tmpl w:val="1882930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FCB2AD8"/>
    <w:multiLevelType w:val="multilevel"/>
    <w:tmpl w:val="00000000"/>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2."/>
      <w:lvlJc w:val="left"/>
      <w:rPr>
        <w:rFonts w:cs="Times New Roman"/>
        <w:b/>
        <w:bCs/>
        <w:i w:val="0"/>
        <w:iCs w:val="0"/>
        <w:smallCaps w:val="0"/>
        <w:strike w:val="0"/>
        <w:color w:val="000000"/>
        <w:spacing w:val="0"/>
        <w:w w:val="100"/>
        <w:position w:val="0"/>
        <w:sz w:val="10"/>
        <w:szCs w:val="10"/>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29">
    <w:nsid w:val="6400318E"/>
    <w:multiLevelType w:val="hybridMultilevel"/>
    <w:tmpl w:val="90D6C42A"/>
    <w:lvl w:ilvl="0" w:tplc="07F832C6">
      <w:start w:val="1"/>
      <w:numFmt w:val="decimal"/>
      <w:lvlText w:val="%1)"/>
      <w:lvlJc w:val="left"/>
      <w:pPr>
        <w:ind w:left="620" w:hanging="360"/>
      </w:pPr>
      <w:rPr>
        <w:rFonts w:cs="Times New Roman" w:hint="default"/>
        <w:color w:val="000000"/>
        <w:vertAlign w:val="superscript"/>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0">
    <w:nsid w:val="69AC301D"/>
    <w:multiLevelType w:val="hybridMultilevel"/>
    <w:tmpl w:val="6C2C45A0"/>
    <w:lvl w:ilvl="0" w:tplc="0419000F">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nsid w:val="6C3C0892"/>
    <w:multiLevelType w:val="multilevel"/>
    <w:tmpl w:val="F0A0C3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DBD3A2D"/>
    <w:multiLevelType w:val="hybridMultilevel"/>
    <w:tmpl w:val="050AB20C"/>
    <w:lvl w:ilvl="0" w:tplc="EF7C0730">
      <w:start w:val="1"/>
      <w:numFmt w:val="decimal"/>
      <w:lvlText w:val="%1)"/>
      <w:lvlJc w:val="left"/>
      <w:pPr>
        <w:ind w:left="620" w:hanging="360"/>
      </w:pPr>
      <w:rPr>
        <w:rFonts w:cs="Times New Roman" w:hint="default"/>
        <w:color w:val="000000"/>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3">
    <w:nsid w:val="73EF72C8"/>
    <w:multiLevelType w:val="hybridMultilevel"/>
    <w:tmpl w:val="AF38878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1"/>
  </w:num>
  <w:num w:numId="5">
    <w:abstractNumId w:val="27"/>
  </w:num>
  <w:num w:numId="6">
    <w:abstractNumId w:val="2"/>
  </w:num>
  <w:num w:numId="7">
    <w:abstractNumId w:val="3"/>
  </w:num>
  <w:num w:numId="8">
    <w:abstractNumId w:val="4"/>
  </w:num>
  <w:num w:numId="9">
    <w:abstractNumId w:val="29"/>
  </w:num>
  <w:num w:numId="10">
    <w:abstractNumId w:val="32"/>
  </w:num>
  <w:num w:numId="11">
    <w:abstractNumId w:val="17"/>
  </w:num>
  <w:num w:numId="12">
    <w:abstractNumId w:val="11"/>
  </w:num>
  <w:num w:numId="13">
    <w:abstractNumId w:val="20"/>
  </w:num>
  <w:num w:numId="14">
    <w:abstractNumId w:val="6"/>
  </w:num>
  <w:num w:numId="15">
    <w:abstractNumId w:val="28"/>
  </w:num>
  <w:num w:numId="16">
    <w:abstractNumId w:val="15"/>
  </w:num>
  <w:num w:numId="17">
    <w:abstractNumId w:val="13"/>
  </w:num>
  <w:num w:numId="18">
    <w:abstractNumId w:val="25"/>
  </w:num>
  <w:num w:numId="19">
    <w:abstractNumId w:val="9"/>
  </w:num>
  <w:num w:numId="20">
    <w:abstractNumId w:val="23"/>
  </w:num>
  <w:num w:numId="21">
    <w:abstractNumId w:val="12"/>
  </w:num>
  <w:num w:numId="22">
    <w:abstractNumId w:val="10"/>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24"/>
  </w:num>
  <w:num w:numId="27">
    <w:abstractNumId w:val="21"/>
  </w:num>
  <w:num w:numId="28">
    <w:abstractNumId w:val="7"/>
  </w:num>
  <w:num w:numId="29">
    <w:abstractNumId w:val="22"/>
  </w:num>
  <w:num w:numId="30">
    <w:abstractNumId w:val="30"/>
  </w:num>
  <w:num w:numId="31">
    <w:abstractNumId w:val="16"/>
  </w:num>
  <w:num w:numId="32">
    <w:abstractNumId w:val="19"/>
  </w:num>
  <w:num w:numId="33">
    <w:abstractNumId w:val="18"/>
  </w:num>
  <w:num w:numId="34">
    <w:abstractNumId w:val="33"/>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defaultTableStyle w:val="a"/>
  <w:drawingGridHorizontalSpacing w:val="100"/>
  <w:drawingGridVerticalSpacing w:val="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35A"/>
    <w:rsid w:val="000021EC"/>
    <w:rsid w:val="00003366"/>
    <w:rsid w:val="0000660F"/>
    <w:rsid w:val="00016AE6"/>
    <w:rsid w:val="000171B3"/>
    <w:rsid w:val="00021139"/>
    <w:rsid w:val="000222FC"/>
    <w:rsid w:val="00022B74"/>
    <w:rsid w:val="0002459A"/>
    <w:rsid w:val="000323CA"/>
    <w:rsid w:val="00041E85"/>
    <w:rsid w:val="000646FB"/>
    <w:rsid w:val="00077A43"/>
    <w:rsid w:val="00083E59"/>
    <w:rsid w:val="00084FBB"/>
    <w:rsid w:val="00086FE4"/>
    <w:rsid w:val="0009520B"/>
    <w:rsid w:val="000A0F90"/>
    <w:rsid w:val="000A13EC"/>
    <w:rsid w:val="000A24B9"/>
    <w:rsid w:val="000A6121"/>
    <w:rsid w:val="000C6980"/>
    <w:rsid w:val="000D0DCF"/>
    <w:rsid w:val="000D165C"/>
    <w:rsid w:val="000D43F0"/>
    <w:rsid w:val="000D4D37"/>
    <w:rsid w:val="000E694F"/>
    <w:rsid w:val="000F01E4"/>
    <w:rsid w:val="00100B12"/>
    <w:rsid w:val="00122628"/>
    <w:rsid w:val="00126B1C"/>
    <w:rsid w:val="001423EC"/>
    <w:rsid w:val="001476D2"/>
    <w:rsid w:val="001610C0"/>
    <w:rsid w:val="0016605F"/>
    <w:rsid w:val="001830EF"/>
    <w:rsid w:val="001870FD"/>
    <w:rsid w:val="00187FD8"/>
    <w:rsid w:val="001942DD"/>
    <w:rsid w:val="00197F56"/>
    <w:rsid w:val="001A2711"/>
    <w:rsid w:val="001A3C78"/>
    <w:rsid w:val="001A6337"/>
    <w:rsid w:val="001C0854"/>
    <w:rsid w:val="001D4A33"/>
    <w:rsid w:val="001E6C5A"/>
    <w:rsid w:val="001E72DE"/>
    <w:rsid w:val="001F181E"/>
    <w:rsid w:val="001F55CB"/>
    <w:rsid w:val="001F76ED"/>
    <w:rsid w:val="0021628E"/>
    <w:rsid w:val="002203E6"/>
    <w:rsid w:val="00220973"/>
    <w:rsid w:val="0022733E"/>
    <w:rsid w:val="00247D12"/>
    <w:rsid w:val="00260769"/>
    <w:rsid w:val="0027539C"/>
    <w:rsid w:val="00277C03"/>
    <w:rsid w:val="0028287E"/>
    <w:rsid w:val="002A54A5"/>
    <w:rsid w:val="002B441A"/>
    <w:rsid w:val="002C0AD6"/>
    <w:rsid w:val="002C4199"/>
    <w:rsid w:val="002E6A90"/>
    <w:rsid w:val="002E7207"/>
    <w:rsid w:val="002F6BE5"/>
    <w:rsid w:val="00313929"/>
    <w:rsid w:val="00320FC9"/>
    <w:rsid w:val="00321F66"/>
    <w:rsid w:val="00333FE8"/>
    <w:rsid w:val="0037531C"/>
    <w:rsid w:val="00377FB7"/>
    <w:rsid w:val="00380455"/>
    <w:rsid w:val="0038108D"/>
    <w:rsid w:val="00383645"/>
    <w:rsid w:val="0038439A"/>
    <w:rsid w:val="003845B8"/>
    <w:rsid w:val="003916BB"/>
    <w:rsid w:val="00393194"/>
    <w:rsid w:val="00396C41"/>
    <w:rsid w:val="003A6C4A"/>
    <w:rsid w:val="003B2D2C"/>
    <w:rsid w:val="003B633D"/>
    <w:rsid w:val="003B6C40"/>
    <w:rsid w:val="003C0601"/>
    <w:rsid w:val="003C08A5"/>
    <w:rsid w:val="003C7F42"/>
    <w:rsid w:val="003D107C"/>
    <w:rsid w:val="003F1C7A"/>
    <w:rsid w:val="00400467"/>
    <w:rsid w:val="004006C0"/>
    <w:rsid w:val="00400EB7"/>
    <w:rsid w:val="00407EDD"/>
    <w:rsid w:val="00411E0C"/>
    <w:rsid w:val="004138A0"/>
    <w:rsid w:val="00437876"/>
    <w:rsid w:val="00437A3B"/>
    <w:rsid w:val="00440630"/>
    <w:rsid w:val="00443983"/>
    <w:rsid w:val="00460D3E"/>
    <w:rsid w:val="0046269B"/>
    <w:rsid w:val="00463F5D"/>
    <w:rsid w:val="004A1E8C"/>
    <w:rsid w:val="004A6B88"/>
    <w:rsid w:val="004C4134"/>
    <w:rsid w:val="004D6E5B"/>
    <w:rsid w:val="004F35D3"/>
    <w:rsid w:val="004F749E"/>
    <w:rsid w:val="00500593"/>
    <w:rsid w:val="00501820"/>
    <w:rsid w:val="00514AB3"/>
    <w:rsid w:val="00515A08"/>
    <w:rsid w:val="00542D06"/>
    <w:rsid w:val="00573ABC"/>
    <w:rsid w:val="00580EEB"/>
    <w:rsid w:val="00582340"/>
    <w:rsid w:val="00584C37"/>
    <w:rsid w:val="00592BFA"/>
    <w:rsid w:val="00597084"/>
    <w:rsid w:val="005B0FA5"/>
    <w:rsid w:val="005B1D3E"/>
    <w:rsid w:val="005B6C9D"/>
    <w:rsid w:val="005C4B00"/>
    <w:rsid w:val="005D04A5"/>
    <w:rsid w:val="005E6837"/>
    <w:rsid w:val="005F21A8"/>
    <w:rsid w:val="005F2990"/>
    <w:rsid w:val="005F3DCD"/>
    <w:rsid w:val="0060498F"/>
    <w:rsid w:val="0061259C"/>
    <w:rsid w:val="0061408A"/>
    <w:rsid w:val="0061432B"/>
    <w:rsid w:val="006148B7"/>
    <w:rsid w:val="006227EE"/>
    <w:rsid w:val="006265E2"/>
    <w:rsid w:val="006306CE"/>
    <w:rsid w:val="0063380F"/>
    <w:rsid w:val="006422A5"/>
    <w:rsid w:val="00651232"/>
    <w:rsid w:val="0066135A"/>
    <w:rsid w:val="00661BD4"/>
    <w:rsid w:val="00670A2B"/>
    <w:rsid w:val="006777BA"/>
    <w:rsid w:val="00693426"/>
    <w:rsid w:val="00693A4B"/>
    <w:rsid w:val="006B1749"/>
    <w:rsid w:val="006B2305"/>
    <w:rsid w:val="006C16DF"/>
    <w:rsid w:val="006D6686"/>
    <w:rsid w:val="006E53AE"/>
    <w:rsid w:val="00703CC4"/>
    <w:rsid w:val="00706339"/>
    <w:rsid w:val="00731C85"/>
    <w:rsid w:val="00734A03"/>
    <w:rsid w:val="007445A6"/>
    <w:rsid w:val="007472F9"/>
    <w:rsid w:val="007705E4"/>
    <w:rsid w:val="007727DC"/>
    <w:rsid w:val="0078100E"/>
    <w:rsid w:val="00785E55"/>
    <w:rsid w:val="007A14DC"/>
    <w:rsid w:val="007A1F69"/>
    <w:rsid w:val="007A67F1"/>
    <w:rsid w:val="007B4B5A"/>
    <w:rsid w:val="007B66CA"/>
    <w:rsid w:val="007B6DFB"/>
    <w:rsid w:val="007B7841"/>
    <w:rsid w:val="007F29CF"/>
    <w:rsid w:val="0080657F"/>
    <w:rsid w:val="00815178"/>
    <w:rsid w:val="0082698C"/>
    <w:rsid w:val="00826BA4"/>
    <w:rsid w:val="00844705"/>
    <w:rsid w:val="0084617B"/>
    <w:rsid w:val="00852F4F"/>
    <w:rsid w:val="00854216"/>
    <w:rsid w:val="00865D9F"/>
    <w:rsid w:val="008806AC"/>
    <w:rsid w:val="008A19B1"/>
    <w:rsid w:val="008A270D"/>
    <w:rsid w:val="008B3125"/>
    <w:rsid w:val="008B412D"/>
    <w:rsid w:val="008B5F23"/>
    <w:rsid w:val="008C6347"/>
    <w:rsid w:val="008D18BE"/>
    <w:rsid w:val="008E00D1"/>
    <w:rsid w:val="008E0C1E"/>
    <w:rsid w:val="00901A58"/>
    <w:rsid w:val="00905C3F"/>
    <w:rsid w:val="0091311C"/>
    <w:rsid w:val="0091459B"/>
    <w:rsid w:val="0091527C"/>
    <w:rsid w:val="00940E88"/>
    <w:rsid w:val="009506A3"/>
    <w:rsid w:val="00951A19"/>
    <w:rsid w:val="00954F43"/>
    <w:rsid w:val="00954FC8"/>
    <w:rsid w:val="00956AF9"/>
    <w:rsid w:val="00973C5A"/>
    <w:rsid w:val="00980B14"/>
    <w:rsid w:val="00981482"/>
    <w:rsid w:val="009A39C8"/>
    <w:rsid w:val="009A5359"/>
    <w:rsid w:val="009A765F"/>
    <w:rsid w:val="009E29EA"/>
    <w:rsid w:val="009E369E"/>
    <w:rsid w:val="009F7F71"/>
    <w:rsid w:val="00A05032"/>
    <w:rsid w:val="00A10996"/>
    <w:rsid w:val="00A33191"/>
    <w:rsid w:val="00A34EA5"/>
    <w:rsid w:val="00A36100"/>
    <w:rsid w:val="00A44365"/>
    <w:rsid w:val="00A511E9"/>
    <w:rsid w:val="00A61895"/>
    <w:rsid w:val="00A66100"/>
    <w:rsid w:val="00A744F4"/>
    <w:rsid w:val="00A75E2E"/>
    <w:rsid w:val="00A853BE"/>
    <w:rsid w:val="00A947F9"/>
    <w:rsid w:val="00AB0097"/>
    <w:rsid w:val="00AC577D"/>
    <w:rsid w:val="00AC6370"/>
    <w:rsid w:val="00AC63FE"/>
    <w:rsid w:val="00AD1D18"/>
    <w:rsid w:val="00AD7D01"/>
    <w:rsid w:val="00AE05BB"/>
    <w:rsid w:val="00AF54C1"/>
    <w:rsid w:val="00AF70C9"/>
    <w:rsid w:val="00B020D7"/>
    <w:rsid w:val="00B1164B"/>
    <w:rsid w:val="00B20B58"/>
    <w:rsid w:val="00B509B5"/>
    <w:rsid w:val="00B60FA6"/>
    <w:rsid w:val="00B637DE"/>
    <w:rsid w:val="00B658BD"/>
    <w:rsid w:val="00B67064"/>
    <w:rsid w:val="00B70CAD"/>
    <w:rsid w:val="00B713D9"/>
    <w:rsid w:val="00B83B7B"/>
    <w:rsid w:val="00B86E10"/>
    <w:rsid w:val="00BA2C32"/>
    <w:rsid w:val="00BA6049"/>
    <w:rsid w:val="00BB4059"/>
    <w:rsid w:val="00BB51C4"/>
    <w:rsid w:val="00BB5DA3"/>
    <w:rsid w:val="00BC387F"/>
    <w:rsid w:val="00BC4D00"/>
    <w:rsid w:val="00BD0F04"/>
    <w:rsid w:val="00BF393E"/>
    <w:rsid w:val="00BF6ADD"/>
    <w:rsid w:val="00BF76B1"/>
    <w:rsid w:val="00C01432"/>
    <w:rsid w:val="00C02BEC"/>
    <w:rsid w:val="00C05F47"/>
    <w:rsid w:val="00C136A0"/>
    <w:rsid w:val="00C2198A"/>
    <w:rsid w:val="00C374A4"/>
    <w:rsid w:val="00C377B8"/>
    <w:rsid w:val="00C415C1"/>
    <w:rsid w:val="00C61BBA"/>
    <w:rsid w:val="00C82F59"/>
    <w:rsid w:val="00C85D75"/>
    <w:rsid w:val="00C8601C"/>
    <w:rsid w:val="00C86253"/>
    <w:rsid w:val="00C967E8"/>
    <w:rsid w:val="00C97FD1"/>
    <w:rsid w:val="00CB5DB2"/>
    <w:rsid w:val="00CC327C"/>
    <w:rsid w:val="00CC71B0"/>
    <w:rsid w:val="00CE25E0"/>
    <w:rsid w:val="00CE530E"/>
    <w:rsid w:val="00CF3542"/>
    <w:rsid w:val="00D009DA"/>
    <w:rsid w:val="00D118F5"/>
    <w:rsid w:val="00D148D3"/>
    <w:rsid w:val="00D27275"/>
    <w:rsid w:val="00D311BB"/>
    <w:rsid w:val="00D32E72"/>
    <w:rsid w:val="00D41788"/>
    <w:rsid w:val="00D550B4"/>
    <w:rsid w:val="00D5701C"/>
    <w:rsid w:val="00D93B5E"/>
    <w:rsid w:val="00DA21E3"/>
    <w:rsid w:val="00DA49BA"/>
    <w:rsid w:val="00DC1C43"/>
    <w:rsid w:val="00DC2B05"/>
    <w:rsid w:val="00DC6580"/>
    <w:rsid w:val="00DC79BC"/>
    <w:rsid w:val="00DD114F"/>
    <w:rsid w:val="00DD70FA"/>
    <w:rsid w:val="00DF759A"/>
    <w:rsid w:val="00E04DA3"/>
    <w:rsid w:val="00E16727"/>
    <w:rsid w:val="00E2050C"/>
    <w:rsid w:val="00E2624A"/>
    <w:rsid w:val="00E30AEF"/>
    <w:rsid w:val="00E42E4B"/>
    <w:rsid w:val="00E50A42"/>
    <w:rsid w:val="00E528F0"/>
    <w:rsid w:val="00E607A9"/>
    <w:rsid w:val="00E613F8"/>
    <w:rsid w:val="00E712FD"/>
    <w:rsid w:val="00EA7022"/>
    <w:rsid w:val="00EB12D7"/>
    <w:rsid w:val="00EB1B88"/>
    <w:rsid w:val="00EB2E20"/>
    <w:rsid w:val="00EB7889"/>
    <w:rsid w:val="00EC468B"/>
    <w:rsid w:val="00ED2B0E"/>
    <w:rsid w:val="00ED2FD3"/>
    <w:rsid w:val="00EE57BB"/>
    <w:rsid w:val="00EE5DAF"/>
    <w:rsid w:val="00EE601A"/>
    <w:rsid w:val="00F00D2A"/>
    <w:rsid w:val="00F11652"/>
    <w:rsid w:val="00F153E4"/>
    <w:rsid w:val="00F163B6"/>
    <w:rsid w:val="00F32CAD"/>
    <w:rsid w:val="00F35313"/>
    <w:rsid w:val="00F37303"/>
    <w:rsid w:val="00F51206"/>
    <w:rsid w:val="00F6288B"/>
    <w:rsid w:val="00F70FDF"/>
    <w:rsid w:val="00F73D8D"/>
    <w:rsid w:val="00F8526A"/>
    <w:rsid w:val="00FB08A2"/>
    <w:rsid w:val="00FB6C47"/>
    <w:rsid w:val="00FB760E"/>
    <w:rsid w:val="00FC5890"/>
    <w:rsid w:val="00FC7427"/>
    <w:rsid w:val="00FD28BC"/>
    <w:rsid w:val="00FD616A"/>
    <w:rsid w:val="00FD7B7E"/>
    <w:rsid w:val="00FF49C5"/>
    <w:rsid w:val="00FF4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370"/>
    <w:rPr>
      <w:rFonts w:cs="Roman PS"/>
    </w:rPr>
  </w:style>
  <w:style w:type="paragraph" w:styleId="1">
    <w:name w:val="heading 1"/>
    <w:basedOn w:val="a"/>
    <w:next w:val="a"/>
    <w:link w:val="10"/>
    <w:uiPriority w:val="99"/>
    <w:qFormat/>
    <w:rsid w:val="00AC6370"/>
    <w:pPr>
      <w:keepNext/>
      <w:tabs>
        <w:tab w:val="num" w:pos="0"/>
      </w:tabs>
      <w:ind w:left="432" w:hanging="432"/>
      <w:jc w:val="center"/>
      <w:outlineLvl w:val="0"/>
    </w:pPr>
    <w:rPr>
      <w:b/>
      <w:sz w:val="36"/>
    </w:rPr>
  </w:style>
  <w:style w:type="paragraph" w:styleId="2">
    <w:name w:val="heading 2"/>
    <w:basedOn w:val="a"/>
    <w:next w:val="a"/>
    <w:link w:val="20"/>
    <w:uiPriority w:val="99"/>
    <w:qFormat/>
    <w:rsid w:val="00AC6370"/>
    <w:pPr>
      <w:keepNext/>
      <w:tabs>
        <w:tab w:val="num" w:pos="0"/>
      </w:tabs>
      <w:ind w:left="576" w:hanging="576"/>
      <w:jc w:val="center"/>
      <w:outlineLvl w:val="1"/>
    </w:pPr>
    <w:rPr>
      <w:b/>
      <w:sz w:val="24"/>
    </w:rPr>
  </w:style>
  <w:style w:type="paragraph" w:styleId="3">
    <w:name w:val="heading 3"/>
    <w:aliases w:val="Знак2 Знак"/>
    <w:basedOn w:val="a"/>
    <w:next w:val="a"/>
    <w:link w:val="31"/>
    <w:uiPriority w:val="99"/>
    <w:qFormat/>
    <w:rsid w:val="00AC6370"/>
    <w:pPr>
      <w:keepNext/>
      <w:tabs>
        <w:tab w:val="num" w:pos="0"/>
      </w:tabs>
      <w:ind w:left="720" w:hanging="720"/>
      <w:jc w:val="center"/>
      <w:outlineLvl w:val="2"/>
    </w:pPr>
    <w:rPr>
      <w:b/>
      <w:sz w:val="44"/>
    </w:rPr>
  </w:style>
  <w:style w:type="paragraph" w:styleId="4">
    <w:name w:val="heading 4"/>
    <w:basedOn w:val="a"/>
    <w:next w:val="a"/>
    <w:link w:val="40"/>
    <w:uiPriority w:val="99"/>
    <w:qFormat/>
    <w:rsid w:val="00AD1D18"/>
    <w:pPr>
      <w:keepNext/>
      <w:spacing w:before="240" w:after="60"/>
      <w:outlineLvl w:val="3"/>
    </w:pPr>
    <w:rPr>
      <w:rFonts w:ascii="Calibri" w:hAnsi="Calibri" w:cs="Times New Roman"/>
      <w:b/>
      <w:bCs/>
      <w:sz w:val="28"/>
      <w:szCs w:val="28"/>
    </w:rPr>
  </w:style>
  <w:style w:type="paragraph" w:styleId="5">
    <w:name w:val="heading 5"/>
    <w:basedOn w:val="a"/>
    <w:next w:val="a"/>
    <w:link w:val="50"/>
    <w:uiPriority w:val="99"/>
    <w:qFormat/>
    <w:rsid w:val="00AC6370"/>
    <w:pPr>
      <w:keepNext/>
      <w:tabs>
        <w:tab w:val="num" w:pos="0"/>
      </w:tabs>
      <w:ind w:left="1008" w:hanging="1008"/>
      <w:jc w:val="center"/>
      <w:outlineLvl w:val="4"/>
    </w:pPr>
    <w:rPr>
      <w:sz w:val="32"/>
    </w:rPr>
  </w:style>
  <w:style w:type="paragraph" w:styleId="6">
    <w:name w:val="heading 6"/>
    <w:basedOn w:val="a"/>
    <w:next w:val="a"/>
    <w:link w:val="60"/>
    <w:uiPriority w:val="99"/>
    <w:qFormat/>
    <w:rsid w:val="00AC6370"/>
    <w:pPr>
      <w:keepNext/>
      <w:tabs>
        <w:tab w:val="num" w:pos="0"/>
      </w:tabs>
      <w:ind w:left="1152" w:hanging="1152"/>
      <w:jc w:val="right"/>
      <w:outlineLvl w:val="5"/>
    </w:pPr>
    <w:rPr>
      <w:sz w:val="28"/>
    </w:rPr>
  </w:style>
  <w:style w:type="paragraph" w:styleId="7">
    <w:name w:val="heading 7"/>
    <w:basedOn w:val="a"/>
    <w:next w:val="a"/>
    <w:link w:val="70"/>
    <w:uiPriority w:val="99"/>
    <w:qFormat/>
    <w:rsid w:val="00AC6370"/>
    <w:pPr>
      <w:keepNext/>
      <w:tabs>
        <w:tab w:val="num" w:pos="0"/>
      </w:tabs>
      <w:ind w:left="1296" w:hanging="1296"/>
      <w:jc w:val="both"/>
      <w:outlineLvl w:val="6"/>
    </w:pPr>
    <w:rPr>
      <w:sz w:val="28"/>
    </w:rPr>
  </w:style>
  <w:style w:type="paragraph" w:styleId="8">
    <w:name w:val="heading 8"/>
    <w:basedOn w:val="a"/>
    <w:next w:val="a"/>
    <w:link w:val="80"/>
    <w:uiPriority w:val="99"/>
    <w:qFormat/>
    <w:rsid w:val="00016AE6"/>
    <w:pPr>
      <w:keepNext/>
      <w:keepLines/>
      <w:spacing w:before="200" w:line="276" w:lineRule="auto"/>
      <w:outlineLvl w:val="7"/>
    </w:pPr>
    <w:rPr>
      <w:rFonts w:ascii="Cambria" w:hAnsi="Cambria" w:cs="Times New Roman"/>
      <w:color w:val="404040"/>
    </w:rPr>
  </w:style>
  <w:style w:type="paragraph" w:styleId="9">
    <w:name w:val="heading 9"/>
    <w:basedOn w:val="a"/>
    <w:next w:val="a"/>
    <w:link w:val="90"/>
    <w:uiPriority w:val="99"/>
    <w:qFormat/>
    <w:rsid w:val="00016AE6"/>
    <w:pPr>
      <w:keepNext/>
      <w:keepLines/>
      <w:spacing w:before="200" w:line="276" w:lineRule="auto"/>
      <w:outlineLvl w:val="8"/>
    </w:pPr>
    <w:rPr>
      <w:rFonts w:ascii="Cambria" w:hAnsi="Cambria" w:cs="Times New Roman"/>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6370"/>
  </w:style>
  <w:style w:type="character" w:customStyle="1" w:styleId="WW-Absatz-Standardschriftart">
    <w:name w:val="WW-Absatz-Standardschriftart"/>
    <w:rsid w:val="00AC6370"/>
  </w:style>
  <w:style w:type="character" w:customStyle="1" w:styleId="WW-Absatz-Standardschriftart1">
    <w:name w:val="WW-Absatz-Standardschriftart1"/>
    <w:rsid w:val="00AC6370"/>
  </w:style>
  <w:style w:type="character" w:customStyle="1" w:styleId="WW-Absatz-Standardschriftart11">
    <w:name w:val="WW-Absatz-Standardschriftart11"/>
    <w:rsid w:val="00AC6370"/>
  </w:style>
  <w:style w:type="character" w:customStyle="1" w:styleId="WW-Absatz-Standardschriftart111">
    <w:name w:val="WW-Absatz-Standardschriftart111"/>
    <w:rsid w:val="00AC6370"/>
  </w:style>
  <w:style w:type="character" w:customStyle="1" w:styleId="WW-Absatz-Standardschriftart1111">
    <w:name w:val="WW-Absatz-Standardschriftart1111"/>
    <w:rsid w:val="00AC6370"/>
  </w:style>
  <w:style w:type="character" w:customStyle="1" w:styleId="WW-Absatz-Standardschriftart11111">
    <w:name w:val="WW-Absatz-Standardschriftart11111"/>
    <w:rsid w:val="00AC6370"/>
  </w:style>
  <w:style w:type="character" w:customStyle="1" w:styleId="WW-Absatz-Standardschriftart111111">
    <w:name w:val="WW-Absatz-Standardschriftart111111"/>
    <w:rsid w:val="00AC6370"/>
  </w:style>
  <w:style w:type="character" w:customStyle="1" w:styleId="WW-Absatz-Standardschriftart1111111">
    <w:name w:val="WW-Absatz-Standardschriftart1111111"/>
    <w:rsid w:val="00AC6370"/>
  </w:style>
  <w:style w:type="character" w:customStyle="1" w:styleId="WW-Absatz-Standardschriftart11111111">
    <w:name w:val="WW-Absatz-Standardschriftart11111111"/>
    <w:rsid w:val="00AC6370"/>
  </w:style>
  <w:style w:type="character" w:customStyle="1" w:styleId="WW-Absatz-Standardschriftart111111111">
    <w:name w:val="WW-Absatz-Standardschriftart111111111"/>
    <w:rsid w:val="00AC6370"/>
  </w:style>
  <w:style w:type="character" w:customStyle="1" w:styleId="WW-Absatz-Standardschriftart1111111111">
    <w:name w:val="WW-Absatz-Standardschriftart1111111111"/>
    <w:rsid w:val="00AC6370"/>
  </w:style>
  <w:style w:type="character" w:customStyle="1" w:styleId="WW-Absatz-Standardschriftart11111111111">
    <w:name w:val="WW-Absatz-Standardschriftart11111111111"/>
    <w:rsid w:val="00AC6370"/>
  </w:style>
  <w:style w:type="character" w:customStyle="1" w:styleId="WW-Absatz-Standardschriftart111111111111">
    <w:name w:val="WW-Absatz-Standardschriftart111111111111"/>
    <w:rsid w:val="00AC6370"/>
  </w:style>
  <w:style w:type="character" w:customStyle="1" w:styleId="WW-Absatz-Standardschriftart1111111111111">
    <w:name w:val="WW-Absatz-Standardschriftart1111111111111"/>
    <w:rsid w:val="00AC6370"/>
  </w:style>
  <w:style w:type="character" w:customStyle="1" w:styleId="WW-Absatz-Standardschriftart11111111111111">
    <w:name w:val="WW-Absatz-Standardschriftart11111111111111"/>
    <w:rsid w:val="00AC6370"/>
  </w:style>
  <w:style w:type="character" w:customStyle="1" w:styleId="WW-Absatz-Standardschriftart111111111111111">
    <w:name w:val="WW-Absatz-Standardschriftart111111111111111"/>
    <w:rsid w:val="00AC6370"/>
  </w:style>
  <w:style w:type="character" w:customStyle="1" w:styleId="WW-Absatz-Standardschriftart1111111111111111">
    <w:name w:val="WW-Absatz-Standardschriftart1111111111111111"/>
    <w:rsid w:val="00AC6370"/>
  </w:style>
  <w:style w:type="character" w:customStyle="1" w:styleId="WW-Absatz-Standardschriftart11111111111111111">
    <w:name w:val="WW-Absatz-Standardschriftart11111111111111111"/>
    <w:rsid w:val="00AC6370"/>
  </w:style>
  <w:style w:type="character" w:customStyle="1" w:styleId="WW-Absatz-Standardschriftart111111111111111111">
    <w:name w:val="WW-Absatz-Standardschriftart111111111111111111"/>
    <w:rsid w:val="00AC6370"/>
  </w:style>
  <w:style w:type="character" w:customStyle="1" w:styleId="WW-Absatz-Standardschriftart1111111111111111111">
    <w:name w:val="WW-Absatz-Standardschriftart1111111111111111111"/>
    <w:rsid w:val="00AC6370"/>
  </w:style>
  <w:style w:type="character" w:customStyle="1" w:styleId="WW-Absatz-Standardschriftart11111111111111111111">
    <w:name w:val="WW-Absatz-Standardschriftart11111111111111111111"/>
    <w:rsid w:val="00AC6370"/>
  </w:style>
  <w:style w:type="character" w:customStyle="1" w:styleId="WW-Absatz-Standardschriftart111111111111111111111">
    <w:name w:val="WW-Absatz-Standardschriftart111111111111111111111"/>
    <w:rsid w:val="00AC6370"/>
  </w:style>
  <w:style w:type="character" w:customStyle="1" w:styleId="WW-Absatz-Standardschriftart1111111111111111111111">
    <w:name w:val="WW-Absatz-Standardschriftart1111111111111111111111"/>
    <w:rsid w:val="00AC6370"/>
  </w:style>
  <w:style w:type="character" w:customStyle="1" w:styleId="WW-Absatz-Standardschriftart11111111111111111111111">
    <w:name w:val="WW-Absatz-Standardschriftart11111111111111111111111"/>
    <w:rsid w:val="00AC6370"/>
  </w:style>
  <w:style w:type="character" w:customStyle="1" w:styleId="WW-Absatz-Standardschriftart111111111111111111111111">
    <w:name w:val="WW-Absatz-Standardschriftart111111111111111111111111"/>
    <w:rsid w:val="00AC6370"/>
  </w:style>
  <w:style w:type="character" w:customStyle="1" w:styleId="WW-Absatz-Standardschriftart1111111111111111111111111">
    <w:name w:val="WW-Absatz-Standardschriftart1111111111111111111111111"/>
    <w:rsid w:val="00AC6370"/>
  </w:style>
  <w:style w:type="character" w:customStyle="1" w:styleId="WW-Absatz-Standardschriftart11111111111111111111111111">
    <w:name w:val="WW-Absatz-Standardschriftart11111111111111111111111111"/>
    <w:rsid w:val="00AC6370"/>
  </w:style>
  <w:style w:type="character" w:customStyle="1" w:styleId="WW-Absatz-Standardschriftart111111111111111111111111111">
    <w:name w:val="WW-Absatz-Standardschriftart111111111111111111111111111"/>
    <w:rsid w:val="00AC6370"/>
  </w:style>
  <w:style w:type="character" w:customStyle="1" w:styleId="WW-Absatz-Standardschriftart1111111111111111111111111111">
    <w:name w:val="WW-Absatz-Standardschriftart1111111111111111111111111111"/>
    <w:rsid w:val="00AC6370"/>
  </w:style>
  <w:style w:type="character" w:customStyle="1" w:styleId="21">
    <w:name w:val="Основной шрифт абзаца2"/>
    <w:rsid w:val="00AC6370"/>
  </w:style>
  <w:style w:type="character" w:customStyle="1" w:styleId="WW-Absatz-Standardschriftart11111111111111111111111111111">
    <w:name w:val="WW-Absatz-Standardschriftart11111111111111111111111111111"/>
    <w:rsid w:val="00AC6370"/>
  </w:style>
  <w:style w:type="character" w:customStyle="1" w:styleId="WW-Absatz-Standardschriftart111111111111111111111111111111">
    <w:name w:val="WW-Absatz-Standardschriftart111111111111111111111111111111"/>
    <w:rsid w:val="00AC6370"/>
  </w:style>
  <w:style w:type="character" w:customStyle="1" w:styleId="WW-Absatz-Standardschriftart1111111111111111111111111111111">
    <w:name w:val="WW-Absatz-Standardschriftart1111111111111111111111111111111"/>
    <w:rsid w:val="00AC6370"/>
  </w:style>
  <w:style w:type="character" w:customStyle="1" w:styleId="WW-Absatz-Standardschriftart11111111111111111111111111111111">
    <w:name w:val="WW-Absatz-Standardschriftart11111111111111111111111111111111"/>
    <w:rsid w:val="00AC6370"/>
  </w:style>
  <w:style w:type="character" w:customStyle="1" w:styleId="WW-Absatz-Standardschriftart111111111111111111111111111111111">
    <w:name w:val="WW-Absatz-Standardschriftart111111111111111111111111111111111"/>
    <w:rsid w:val="00AC6370"/>
  </w:style>
  <w:style w:type="character" w:customStyle="1" w:styleId="WW-Absatz-Standardschriftart1111111111111111111111111111111111">
    <w:name w:val="WW-Absatz-Standardschriftart1111111111111111111111111111111111"/>
    <w:rsid w:val="00AC6370"/>
  </w:style>
  <w:style w:type="character" w:customStyle="1" w:styleId="WW-Absatz-Standardschriftart11111111111111111111111111111111111">
    <w:name w:val="WW-Absatz-Standardschriftart11111111111111111111111111111111111"/>
    <w:rsid w:val="00AC6370"/>
  </w:style>
  <w:style w:type="character" w:customStyle="1" w:styleId="WW-Absatz-Standardschriftart111111111111111111111111111111111111">
    <w:name w:val="WW-Absatz-Standardschriftart111111111111111111111111111111111111"/>
    <w:rsid w:val="00AC6370"/>
  </w:style>
  <w:style w:type="character" w:customStyle="1" w:styleId="WW8Num1z0">
    <w:name w:val="WW8Num1z0"/>
    <w:rsid w:val="00AC6370"/>
    <w:rPr>
      <w:sz w:val="32"/>
    </w:rPr>
  </w:style>
  <w:style w:type="character" w:customStyle="1" w:styleId="11">
    <w:name w:val="Основной шрифт абзаца1"/>
    <w:rsid w:val="00AC6370"/>
  </w:style>
  <w:style w:type="character" w:styleId="a3">
    <w:name w:val="page number"/>
    <w:basedOn w:val="11"/>
    <w:rsid w:val="00AC6370"/>
  </w:style>
  <w:style w:type="character" w:customStyle="1" w:styleId="WW8Num7z0">
    <w:name w:val="WW8Num7z0"/>
    <w:rsid w:val="00AC6370"/>
    <w:rPr>
      <w:rFonts w:cs="Times New Roman"/>
    </w:rPr>
  </w:style>
  <w:style w:type="character" w:customStyle="1" w:styleId="WW8Num8z0">
    <w:name w:val="WW8Num8z0"/>
    <w:rsid w:val="00AC6370"/>
    <w:rPr>
      <w:color w:val="000000"/>
    </w:rPr>
  </w:style>
  <w:style w:type="character" w:customStyle="1" w:styleId="WW8Num11z1">
    <w:name w:val="WW8Num11z1"/>
    <w:rsid w:val="00AC6370"/>
    <w:rPr>
      <w:color w:val="000000"/>
    </w:rPr>
  </w:style>
  <w:style w:type="character" w:customStyle="1" w:styleId="WW8Num9z0">
    <w:name w:val="WW8Num9z0"/>
    <w:rsid w:val="00AC6370"/>
    <w:rPr>
      <w:rFonts w:ascii="Times New Roman" w:hAnsi="Times New Roman" w:cs="Times New Roman"/>
    </w:rPr>
  </w:style>
  <w:style w:type="character" w:customStyle="1" w:styleId="a4">
    <w:name w:val="Символ нумерации"/>
    <w:rsid w:val="00AC6370"/>
  </w:style>
  <w:style w:type="character" w:customStyle="1" w:styleId="a5">
    <w:name w:val="Маркеры списка"/>
    <w:rsid w:val="00AC6370"/>
    <w:rPr>
      <w:rFonts w:ascii="OpenSymbol" w:eastAsia="OpenSymbol" w:hAnsi="OpenSymbol" w:cs="OpenSymbol"/>
    </w:rPr>
  </w:style>
  <w:style w:type="character" w:styleId="a6">
    <w:name w:val="Hyperlink"/>
    <w:uiPriority w:val="99"/>
    <w:rsid w:val="00AC6370"/>
    <w:rPr>
      <w:color w:val="000080"/>
      <w:u w:val="single"/>
    </w:rPr>
  </w:style>
  <w:style w:type="paragraph" w:customStyle="1" w:styleId="12">
    <w:name w:val="Заголовок1"/>
    <w:basedOn w:val="a"/>
    <w:next w:val="a7"/>
    <w:rsid w:val="00AC6370"/>
    <w:pPr>
      <w:keepNext/>
      <w:spacing w:before="240" w:after="120"/>
    </w:pPr>
    <w:rPr>
      <w:rFonts w:ascii="Arial" w:eastAsia="MS Mincho" w:hAnsi="Arial" w:cs="Tahoma"/>
      <w:sz w:val="28"/>
      <w:szCs w:val="28"/>
    </w:rPr>
  </w:style>
  <w:style w:type="paragraph" w:styleId="a7">
    <w:name w:val="Body Text"/>
    <w:basedOn w:val="13"/>
    <w:link w:val="a8"/>
    <w:uiPriority w:val="99"/>
    <w:rsid w:val="00AC6370"/>
    <w:pPr>
      <w:jc w:val="both"/>
    </w:pPr>
    <w:rPr>
      <w:rFonts w:cs="Times New Roman"/>
      <w:sz w:val="24"/>
    </w:rPr>
  </w:style>
  <w:style w:type="paragraph" w:styleId="a9">
    <w:name w:val="List"/>
    <w:basedOn w:val="a7"/>
    <w:rsid w:val="00AC6370"/>
    <w:rPr>
      <w:rFonts w:cs="Tahoma"/>
    </w:rPr>
  </w:style>
  <w:style w:type="paragraph" w:styleId="aa">
    <w:name w:val="caption"/>
    <w:basedOn w:val="a"/>
    <w:qFormat/>
    <w:rsid w:val="00AC6370"/>
    <w:pPr>
      <w:suppressLineNumbers/>
      <w:spacing w:before="120" w:after="120"/>
    </w:pPr>
    <w:rPr>
      <w:rFonts w:cs="Tahoma"/>
      <w:i/>
      <w:iCs/>
      <w:sz w:val="24"/>
      <w:szCs w:val="24"/>
    </w:rPr>
  </w:style>
  <w:style w:type="paragraph" w:customStyle="1" w:styleId="22">
    <w:name w:val="Указатель2"/>
    <w:basedOn w:val="a"/>
    <w:rsid w:val="00AC6370"/>
    <w:pPr>
      <w:suppressLineNumbers/>
    </w:pPr>
    <w:rPr>
      <w:rFonts w:cs="Tahoma"/>
    </w:rPr>
  </w:style>
  <w:style w:type="paragraph" w:customStyle="1" w:styleId="13">
    <w:name w:val="Обычный1"/>
    <w:rsid w:val="00AC6370"/>
    <w:pPr>
      <w:suppressAutoHyphens/>
    </w:pPr>
    <w:rPr>
      <w:rFonts w:eastAsia="Arial" w:cs="Roman PS"/>
    </w:rPr>
  </w:style>
  <w:style w:type="paragraph" w:customStyle="1" w:styleId="14">
    <w:name w:val="Название1"/>
    <w:basedOn w:val="a"/>
    <w:rsid w:val="00AC6370"/>
    <w:pPr>
      <w:suppressLineNumbers/>
      <w:spacing w:before="120" w:after="120"/>
    </w:pPr>
    <w:rPr>
      <w:rFonts w:cs="Tahoma"/>
      <w:i/>
      <w:iCs/>
      <w:sz w:val="24"/>
      <w:szCs w:val="24"/>
    </w:rPr>
  </w:style>
  <w:style w:type="paragraph" w:customStyle="1" w:styleId="15">
    <w:name w:val="Указатель1"/>
    <w:basedOn w:val="a"/>
    <w:rsid w:val="00AC6370"/>
    <w:pPr>
      <w:suppressLineNumbers/>
    </w:pPr>
    <w:rPr>
      <w:rFonts w:cs="Tahoma"/>
    </w:rPr>
  </w:style>
  <w:style w:type="paragraph" w:customStyle="1" w:styleId="WW-">
    <w:name w:val="WW-Заголовок"/>
    <w:basedOn w:val="12"/>
    <w:next w:val="ab"/>
    <w:rsid w:val="00AC6370"/>
  </w:style>
  <w:style w:type="paragraph" w:styleId="ab">
    <w:name w:val="Subtitle"/>
    <w:basedOn w:val="12"/>
    <w:next w:val="a7"/>
    <w:link w:val="ac"/>
    <w:uiPriority w:val="99"/>
    <w:qFormat/>
    <w:rsid w:val="00AC6370"/>
    <w:pPr>
      <w:jc w:val="center"/>
    </w:pPr>
    <w:rPr>
      <w:i/>
      <w:iCs/>
    </w:rPr>
  </w:style>
  <w:style w:type="paragraph" w:styleId="ad">
    <w:name w:val="header"/>
    <w:basedOn w:val="a"/>
    <w:link w:val="ae"/>
    <w:uiPriority w:val="99"/>
    <w:rsid w:val="00AC6370"/>
    <w:pPr>
      <w:tabs>
        <w:tab w:val="center" w:pos="4703"/>
        <w:tab w:val="right" w:pos="9406"/>
      </w:tabs>
    </w:pPr>
  </w:style>
  <w:style w:type="paragraph" w:customStyle="1" w:styleId="210">
    <w:name w:val="Основной текст 21"/>
    <w:basedOn w:val="13"/>
    <w:uiPriority w:val="99"/>
    <w:rsid w:val="00AC6370"/>
    <w:pPr>
      <w:ind w:right="57" w:firstLine="709"/>
      <w:jc w:val="both"/>
    </w:pPr>
    <w:rPr>
      <w:rFonts w:cs="Times New Roman"/>
      <w:sz w:val="28"/>
    </w:rPr>
  </w:style>
  <w:style w:type="paragraph" w:styleId="af">
    <w:name w:val="footer"/>
    <w:basedOn w:val="a"/>
    <w:link w:val="af0"/>
    <w:uiPriority w:val="99"/>
    <w:rsid w:val="00AC6370"/>
    <w:pPr>
      <w:tabs>
        <w:tab w:val="center" w:pos="4703"/>
        <w:tab w:val="right" w:pos="9406"/>
      </w:tabs>
    </w:pPr>
  </w:style>
  <w:style w:type="paragraph" w:styleId="af1">
    <w:name w:val="Body Text Indent"/>
    <w:basedOn w:val="a"/>
    <w:link w:val="af2"/>
    <w:uiPriority w:val="99"/>
    <w:rsid w:val="00AC6370"/>
    <w:pPr>
      <w:ind w:left="360"/>
      <w:jc w:val="both"/>
    </w:pPr>
    <w:rPr>
      <w:rFonts w:cs="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6370"/>
    <w:pPr>
      <w:spacing w:before="100" w:after="100"/>
    </w:pPr>
    <w:rPr>
      <w:rFonts w:ascii="Tahoma" w:hAnsi="Tahoma" w:cs="Tahoma"/>
      <w:lang w:val="en-US"/>
    </w:rPr>
  </w:style>
  <w:style w:type="paragraph" w:customStyle="1" w:styleId="af3">
    <w:name w:val="Содержимое таблицы"/>
    <w:basedOn w:val="a"/>
    <w:rsid w:val="00AC6370"/>
    <w:pPr>
      <w:suppressLineNumbers/>
    </w:pPr>
  </w:style>
  <w:style w:type="paragraph" w:customStyle="1" w:styleId="af4">
    <w:name w:val="Заголовок таблицы"/>
    <w:basedOn w:val="af3"/>
    <w:rsid w:val="00AC6370"/>
    <w:pPr>
      <w:jc w:val="center"/>
    </w:pPr>
    <w:rPr>
      <w:b/>
      <w:bCs/>
    </w:rPr>
  </w:style>
  <w:style w:type="paragraph" w:customStyle="1" w:styleId="af5">
    <w:name w:val="Содержимое врезки"/>
    <w:basedOn w:val="a7"/>
    <w:rsid w:val="00AC6370"/>
  </w:style>
  <w:style w:type="paragraph" w:styleId="af6">
    <w:name w:val="Normal (Web)"/>
    <w:basedOn w:val="a"/>
    <w:uiPriority w:val="99"/>
    <w:rsid w:val="00AC6370"/>
    <w:pPr>
      <w:spacing w:before="280" w:after="280" w:line="100" w:lineRule="atLeast"/>
    </w:pPr>
    <w:rPr>
      <w:rFonts w:cs="Times New Roman"/>
      <w:sz w:val="24"/>
      <w:szCs w:val="24"/>
    </w:rPr>
  </w:style>
  <w:style w:type="paragraph" w:customStyle="1" w:styleId="23">
    <w:name w:val="Обычный2"/>
    <w:rsid w:val="00AC6370"/>
    <w:pPr>
      <w:suppressAutoHyphens/>
    </w:pPr>
    <w:rPr>
      <w:rFonts w:eastAsia="Arial" w:cs="Roman PS"/>
      <w:lang w:eastAsia="zh-CN"/>
    </w:rPr>
  </w:style>
  <w:style w:type="table" w:styleId="af7">
    <w:name w:val="Table Grid"/>
    <w:basedOn w:val="a1"/>
    <w:uiPriority w:val="59"/>
    <w:rsid w:val="00901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с отступом Знак"/>
    <w:link w:val="af1"/>
    <w:uiPriority w:val="99"/>
    <w:rsid w:val="00F73D8D"/>
    <w:rPr>
      <w:rFonts w:cs="Roman PS"/>
      <w:sz w:val="28"/>
    </w:rPr>
  </w:style>
  <w:style w:type="character" w:customStyle="1" w:styleId="40">
    <w:name w:val="Заголовок 4 Знак"/>
    <w:link w:val="4"/>
    <w:uiPriority w:val="99"/>
    <w:rsid w:val="00AD1D18"/>
    <w:rPr>
      <w:rFonts w:ascii="Calibri" w:hAnsi="Calibri"/>
      <w:b/>
      <w:bCs/>
      <w:sz w:val="28"/>
      <w:szCs w:val="28"/>
    </w:rPr>
  </w:style>
  <w:style w:type="numbering" w:customStyle="1" w:styleId="16">
    <w:name w:val="Нет списка1"/>
    <w:next w:val="a2"/>
    <w:uiPriority w:val="99"/>
    <w:semiHidden/>
    <w:unhideWhenUsed/>
    <w:rsid w:val="00AD1D18"/>
  </w:style>
  <w:style w:type="paragraph" w:customStyle="1" w:styleId="Postan">
    <w:name w:val="Postan"/>
    <w:basedOn w:val="a"/>
    <w:uiPriority w:val="99"/>
    <w:rsid w:val="00AD1D18"/>
    <w:pPr>
      <w:jc w:val="center"/>
    </w:pPr>
    <w:rPr>
      <w:rFonts w:cs="Times New Roman"/>
      <w:sz w:val="28"/>
    </w:rPr>
  </w:style>
  <w:style w:type="numbering" w:customStyle="1" w:styleId="110">
    <w:name w:val="Нет списка11"/>
    <w:next w:val="a2"/>
    <w:uiPriority w:val="99"/>
    <w:semiHidden/>
    <w:unhideWhenUsed/>
    <w:rsid w:val="00AD1D18"/>
  </w:style>
  <w:style w:type="character" w:customStyle="1" w:styleId="CharStyle3">
    <w:name w:val="Char Style 3"/>
    <w:link w:val="Style2"/>
    <w:uiPriority w:val="99"/>
    <w:locked/>
    <w:rsid w:val="00AD1D18"/>
    <w:rPr>
      <w:sz w:val="8"/>
      <w:shd w:val="clear" w:color="auto" w:fill="FFFFFF"/>
    </w:rPr>
  </w:style>
  <w:style w:type="character" w:customStyle="1" w:styleId="CharStyle5">
    <w:name w:val="Char Style 5"/>
    <w:link w:val="Style4"/>
    <w:uiPriority w:val="99"/>
    <w:locked/>
    <w:rsid w:val="00AD1D18"/>
    <w:rPr>
      <w:sz w:val="10"/>
      <w:shd w:val="clear" w:color="auto" w:fill="FFFFFF"/>
    </w:rPr>
  </w:style>
  <w:style w:type="character" w:customStyle="1" w:styleId="CharStyle6">
    <w:name w:val="Char Style 6"/>
    <w:uiPriority w:val="99"/>
    <w:rsid w:val="00AD1D18"/>
    <w:rPr>
      <w:sz w:val="8"/>
      <w:u w:val="none"/>
    </w:rPr>
  </w:style>
  <w:style w:type="character" w:customStyle="1" w:styleId="CharStyle8">
    <w:name w:val="Char Style 8"/>
    <w:link w:val="Style7"/>
    <w:uiPriority w:val="99"/>
    <w:locked/>
    <w:rsid w:val="00AD1D18"/>
    <w:rPr>
      <w:b/>
      <w:sz w:val="10"/>
      <w:shd w:val="clear" w:color="auto" w:fill="FFFFFF"/>
    </w:rPr>
  </w:style>
  <w:style w:type="character" w:customStyle="1" w:styleId="CharStyle9Exact">
    <w:name w:val="Char Style 9 Exact"/>
    <w:uiPriority w:val="99"/>
    <w:rsid w:val="00AD1D18"/>
    <w:rPr>
      <w:b/>
      <w:spacing w:val="-2"/>
      <w:sz w:val="9"/>
      <w:u w:val="none"/>
    </w:rPr>
  </w:style>
  <w:style w:type="character" w:customStyle="1" w:styleId="CharStyle10Exact">
    <w:name w:val="Char Style 10 Exact"/>
    <w:uiPriority w:val="99"/>
    <w:rsid w:val="00AD1D18"/>
    <w:rPr>
      <w:b/>
      <w:spacing w:val="-2"/>
      <w:sz w:val="9"/>
      <w:u w:val="single"/>
    </w:rPr>
  </w:style>
  <w:style w:type="character" w:customStyle="1" w:styleId="CharStyle12">
    <w:name w:val="Char Style 12"/>
    <w:link w:val="Style11"/>
    <w:uiPriority w:val="99"/>
    <w:locked/>
    <w:rsid w:val="00AD1D18"/>
    <w:rPr>
      <w:b/>
      <w:sz w:val="13"/>
      <w:shd w:val="clear" w:color="auto" w:fill="FFFFFF"/>
    </w:rPr>
  </w:style>
  <w:style w:type="character" w:customStyle="1" w:styleId="CharStyle13">
    <w:name w:val="Char Style 13"/>
    <w:uiPriority w:val="99"/>
    <w:rsid w:val="00AD1D18"/>
    <w:rPr>
      <w:sz w:val="13"/>
      <w:u w:val="none"/>
    </w:rPr>
  </w:style>
  <w:style w:type="character" w:customStyle="1" w:styleId="CharStyle15">
    <w:name w:val="Char Style 15"/>
    <w:link w:val="Style14"/>
    <w:uiPriority w:val="99"/>
    <w:locked/>
    <w:rsid w:val="00AD1D18"/>
    <w:rPr>
      <w:sz w:val="9"/>
      <w:shd w:val="clear" w:color="auto" w:fill="FFFFFF"/>
    </w:rPr>
  </w:style>
  <w:style w:type="character" w:customStyle="1" w:styleId="CharStyle16Exact">
    <w:name w:val="Char Style 16 Exact"/>
    <w:uiPriority w:val="99"/>
    <w:rsid w:val="00AD1D18"/>
    <w:rPr>
      <w:spacing w:val="2"/>
      <w:sz w:val="8"/>
      <w:u w:val="none"/>
    </w:rPr>
  </w:style>
  <w:style w:type="character" w:customStyle="1" w:styleId="CharStyle17Exact">
    <w:name w:val="Char Style 17 Exact"/>
    <w:uiPriority w:val="99"/>
    <w:rsid w:val="00AD1D18"/>
    <w:rPr>
      <w:sz w:val="8"/>
      <w:u w:val="none"/>
    </w:rPr>
  </w:style>
  <w:style w:type="character" w:customStyle="1" w:styleId="CharStyle19">
    <w:name w:val="Char Style 19"/>
    <w:link w:val="Style18"/>
    <w:uiPriority w:val="99"/>
    <w:locked/>
    <w:rsid w:val="00AD1D18"/>
    <w:rPr>
      <w:b/>
      <w:sz w:val="11"/>
      <w:shd w:val="clear" w:color="auto" w:fill="FFFFFF"/>
    </w:rPr>
  </w:style>
  <w:style w:type="character" w:customStyle="1" w:styleId="CharStyle20">
    <w:name w:val="Char Style 20"/>
    <w:uiPriority w:val="99"/>
    <w:rsid w:val="00AD1D18"/>
    <w:rPr>
      <w:b/>
      <w:sz w:val="10"/>
      <w:u w:val="none"/>
    </w:rPr>
  </w:style>
  <w:style w:type="character" w:customStyle="1" w:styleId="CharStyle22">
    <w:name w:val="Char Style 22"/>
    <w:link w:val="Style21"/>
    <w:uiPriority w:val="99"/>
    <w:locked/>
    <w:rsid w:val="00AD1D18"/>
    <w:rPr>
      <w:b/>
      <w:sz w:val="10"/>
      <w:shd w:val="clear" w:color="auto" w:fill="FFFFFF"/>
    </w:rPr>
  </w:style>
  <w:style w:type="character" w:customStyle="1" w:styleId="CharStyle23">
    <w:name w:val="Char Style 23"/>
    <w:uiPriority w:val="99"/>
    <w:rsid w:val="00AD1D18"/>
    <w:rPr>
      <w:sz w:val="10"/>
      <w:u w:val="none"/>
    </w:rPr>
  </w:style>
  <w:style w:type="character" w:customStyle="1" w:styleId="CharStyle24">
    <w:name w:val="Char Style 24"/>
    <w:uiPriority w:val="99"/>
    <w:rsid w:val="00AD1D18"/>
    <w:rPr>
      <w:sz w:val="10"/>
      <w:u w:val="none"/>
    </w:rPr>
  </w:style>
  <w:style w:type="paragraph" w:customStyle="1" w:styleId="Style2">
    <w:name w:val="Style 2"/>
    <w:basedOn w:val="a"/>
    <w:link w:val="CharStyle3"/>
    <w:uiPriority w:val="99"/>
    <w:rsid w:val="00AD1D18"/>
    <w:pPr>
      <w:widowControl w:val="0"/>
      <w:shd w:val="clear" w:color="auto" w:fill="FFFFFF"/>
      <w:spacing w:after="60" w:line="110" w:lineRule="exact"/>
    </w:pPr>
    <w:rPr>
      <w:rFonts w:cs="Times New Roman"/>
      <w:sz w:val="8"/>
    </w:rPr>
  </w:style>
  <w:style w:type="paragraph" w:customStyle="1" w:styleId="Style4">
    <w:name w:val="Style 4"/>
    <w:basedOn w:val="a"/>
    <w:link w:val="CharStyle5"/>
    <w:uiPriority w:val="99"/>
    <w:rsid w:val="00AD1D18"/>
    <w:pPr>
      <w:widowControl w:val="0"/>
      <w:shd w:val="clear" w:color="auto" w:fill="FFFFFF"/>
      <w:spacing w:line="240" w:lineRule="atLeast"/>
    </w:pPr>
    <w:rPr>
      <w:rFonts w:cs="Times New Roman"/>
      <w:sz w:val="10"/>
    </w:rPr>
  </w:style>
  <w:style w:type="paragraph" w:customStyle="1" w:styleId="Style7">
    <w:name w:val="Style 7"/>
    <w:basedOn w:val="a"/>
    <w:link w:val="CharStyle8"/>
    <w:uiPriority w:val="99"/>
    <w:rsid w:val="00AD1D18"/>
    <w:pPr>
      <w:widowControl w:val="0"/>
      <w:shd w:val="clear" w:color="auto" w:fill="FFFFFF"/>
      <w:spacing w:before="60" w:after="60" w:line="149" w:lineRule="exact"/>
    </w:pPr>
    <w:rPr>
      <w:rFonts w:cs="Times New Roman"/>
      <w:b/>
      <w:sz w:val="10"/>
    </w:rPr>
  </w:style>
  <w:style w:type="paragraph" w:customStyle="1" w:styleId="Style11">
    <w:name w:val="Style 11"/>
    <w:basedOn w:val="a"/>
    <w:link w:val="CharStyle12"/>
    <w:uiPriority w:val="99"/>
    <w:rsid w:val="00AD1D18"/>
    <w:pPr>
      <w:widowControl w:val="0"/>
      <w:shd w:val="clear" w:color="auto" w:fill="FFFFFF"/>
      <w:spacing w:line="240" w:lineRule="atLeast"/>
      <w:outlineLvl w:val="0"/>
    </w:pPr>
    <w:rPr>
      <w:rFonts w:cs="Times New Roman"/>
      <w:b/>
      <w:sz w:val="13"/>
    </w:rPr>
  </w:style>
  <w:style w:type="paragraph" w:customStyle="1" w:styleId="Style14">
    <w:name w:val="Style 14"/>
    <w:basedOn w:val="a"/>
    <w:link w:val="CharStyle15"/>
    <w:uiPriority w:val="99"/>
    <w:rsid w:val="00AD1D18"/>
    <w:pPr>
      <w:widowControl w:val="0"/>
      <w:shd w:val="clear" w:color="auto" w:fill="FFFFFF"/>
      <w:spacing w:line="240" w:lineRule="atLeast"/>
      <w:ind w:hanging="440"/>
      <w:jc w:val="both"/>
    </w:pPr>
    <w:rPr>
      <w:rFonts w:cs="Times New Roman"/>
      <w:sz w:val="9"/>
    </w:rPr>
  </w:style>
  <w:style w:type="paragraph" w:customStyle="1" w:styleId="Style18">
    <w:name w:val="Style 18"/>
    <w:basedOn w:val="a"/>
    <w:link w:val="CharStyle19"/>
    <w:uiPriority w:val="99"/>
    <w:rsid w:val="00AD1D18"/>
    <w:pPr>
      <w:widowControl w:val="0"/>
      <w:shd w:val="clear" w:color="auto" w:fill="FFFFFF"/>
      <w:spacing w:after="120" w:line="240" w:lineRule="atLeast"/>
      <w:outlineLvl w:val="1"/>
    </w:pPr>
    <w:rPr>
      <w:rFonts w:cs="Times New Roman"/>
      <w:b/>
      <w:sz w:val="11"/>
    </w:rPr>
  </w:style>
  <w:style w:type="paragraph" w:customStyle="1" w:styleId="Style21">
    <w:name w:val="Style 21"/>
    <w:basedOn w:val="a"/>
    <w:link w:val="CharStyle22"/>
    <w:uiPriority w:val="99"/>
    <w:rsid w:val="00AD1D18"/>
    <w:pPr>
      <w:widowControl w:val="0"/>
      <w:shd w:val="clear" w:color="auto" w:fill="FFFFFF"/>
      <w:spacing w:line="240" w:lineRule="atLeast"/>
    </w:pPr>
    <w:rPr>
      <w:rFonts w:cs="Times New Roman"/>
      <w:b/>
      <w:sz w:val="10"/>
    </w:rPr>
  </w:style>
  <w:style w:type="paragraph" w:styleId="af8">
    <w:name w:val="Balloon Text"/>
    <w:basedOn w:val="a"/>
    <w:link w:val="af9"/>
    <w:uiPriority w:val="99"/>
    <w:unhideWhenUsed/>
    <w:rsid w:val="00AD1D18"/>
    <w:pPr>
      <w:widowControl w:val="0"/>
    </w:pPr>
    <w:rPr>
      <w:rFonts w:ascii="Tahoma" w:hAnsi="Tahoma" w:cs="Tahoma"/>
      <w:color w:val="000000"/>
      <w:sz w:val="16"/>
      <w:szCs w:val="16"/>
    </w:rPr>
  </w:style>
  <w:style w:type="character" w:customStyle="1" w:styleId="af9">
    <w:name w:val="Текст выноски Знак"/>
    <w:link w:val="af8"/>
    <w:uiPriority w:val="99"/>
    <w:rsid w:val="00AD1D18"/>
    <w:rPr>
      <w:rFonts w:ascii="Tahoma" w:hAnsi="Tahoma" w:cs="Tahoma"/>
      <w:color w:val="000000"/>
      <w:sz w:val="16"/>
      <w:szCs w:val="16"/>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b"/>
    <w:uiPriority w:val="99"/>
    <w:unhideWhenUsed/>
    <w:rsid w:val="00AD1D18"/>
    <w:pPr>
      <w:widowControl w:val="0"/>
    </w:pPr>
    <w:rPr>
      <w:rFonts w:cs="Times New Roman"/>
      <w:color w:val="000000"/>
    </w:rPr>
  </w:style>
  <w:style w:type="character" w:customStyle="1" w:styleId="a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rsid w:val="00AD1D18"/>
    <w:rPr>
      <w:color w:val="000000"/>
    </w:rPr>
  </w:style>
  <w:style w:type="character" w:styleId="afc">
    <w:name w:val="footnote reference"/>
    <w:uiPriority w:val="99"/>
    <w:unhideWhenUsed/>
    <w:rsid w:val="00AD1D18"/>
    <w:rPr>
      <w:rFonts w:cs="Times New Roman"/>
      <w:vertAlign w:val="superscript"/>
    </w:rPr>
  </w:style>
  <w:style w:type="character" w:customStyle="1" w:styleId="af0">
    <w:name w:val="Нижний колонтитул Знак"/>
    <w:link w:val="af"/>
    <w:uiPriority w:val="99"/>
    <w:rsid w:val="00AD1D18"/>
    <w:rPr>
      <w:rFonts w:cs="Roman PS"/>
    </w:rPr>
  </w:style>
  <w:style w:type="character" w:customStyle="1" w:styleId="ae">
    <w:name w:val="Верхний колонтитул Знак"/>
    <w:link w:val="ad"/>
    <w:uiPriority w:val="99"/>
    <w:rsid w:val="00AD1D18"/>
    <w:rPr>
      <w:rFonts w:cs="Roman PS"/>
    </w:rPr>
  </w:style>
  <w:style w:type="paragraph" w:styleId="afd">
    <w:name w:val="List Paragraph"/>
    <w:basedOn w:val="a"/>
    <w:uiPriority w:val="34"/>
    <w:qFormat/>
    <w:rsid w:val="00AD1D18"/>
    <w:pPr>
      <w:widowControl w:val="0"/>
      <w:ind w:left="720"/>
      <w:contextualSpacing/>
    </w:pPr>
    <w:rPr>
      <w:rFonts w:cs="Times New Roman"/>
      <w:color w:val="000000"/>
      <w:sz w:val="24"/>
      <w:szCs w:val="24"/>
    </w:rPr>
  </w:style>
  <w:style w:type="paragraph" w:customStyle="1" w:styleId="ConsPlusNonformat">
    <w:name w:val="ConsPlusNonformat"/>
    <w:link w:val="ConsPlusNonformat0"/>
    <w:uiPriority w:val="99"/>
    <w:rsid w:val="00AD1D18"/>
    <w:pPr>
      <w:widowControl w:val="0"/>
      <w:autoSpaceDE w:val="0"/>
      <w:autoSpaceDN w:val="0"/>
      <w:adjustRightInd w:val="0"/>
    </w:pPr>
    <w:rPr>
      <w:rFonts w:ascii="Courier New" w:hAnsi="Courier New" w:cs="Courier New"/>
    </w:rPr>
  </w:style>
  <w:style w:type="paragraph" w:customStyle="1" w:styleId="ConsPlusNormal">
    <w:name w:val="ConsPlusNormal"/>
    <w:uiPriority w:val="99"/>
    <w:rsid w:val="00AD1D18"/>
    <w:pPr>
      <w:autoSpaceDE w:val="0"/>
      <w:autoSpaceDN w:val="0"/>
      <w:adjustRightInd w:val="0"/>
    </w:pPr>
    <w:rPr>
      <w:rFonts w:eastAsia="Calibri"/>
      <w:sz w:val="28"/>
      <w:szCs w:val="28"/>
      <w:lang w:eastAsia="en-US"/>
    </w:rPr>
  </w:style>
  <w:style w:type="character" w:customStyle="1" w:styleId="80">
    <w:name w:val="Заголовок 8 Знак"/>
    <w:link w:val="8"/>
    <w:uiPriority w:val="99"/>
    <w:semiHidden/>
    <w:rsid w:val="00016AE6"/>
    <w:rPr>
      <w:rFonts w:ascii="Cambria" w:hAnsi="Cambria"/>
      <w:color w:val="404040"/>
    </w:rPr>
  </w:style>
  <w:style w:type="character" w:customStyle="1" w:styleId="90">
    <w:name w:val="Заголовок 9 Знак"/>
    <w:link w:val="9"/>
    <w:uiPriority w:val="99"/>
    <w:semiHidden/>
    <w:rsid w:val="00016AE6"/>
    <w:rPr>
      <w:rFonts w:ascii="Cambria" w:hAnsi="Cambria"/>
      <w:i/>
      <w:iCs/>
      <w:color w:val="404040"/>
    </w:rPr>
  </w:style>
  <w:style w:type="numbering" w:customStyle="1" w:styleId="24">
    <w:name w:val="Нет списка2"/>
    <w:next w:val="a2"/>
    <w:uiPriority w:val="99"/>
    <w:semiHidden/>
    <w:unhideWhenUsed/>
    <w:rsid w:val="00016AE6"/>
  </w:style>
  <w:style w:type="character" w:customStyle="1" w:styleId="20">
    <w:name w:val="Заголовок 2 Знак"/>
    <w:link w:val="2"/>
    <w:uiPriority w:val="99"/>
    <w:rsid w:val="00016AE6"/>
    <w:rPr>
      <w:rFonts w:cs="Roman PS"/>
      <w:b/>
      <w:sz w:val="24"/>
    </w:rPr>
  </w:style>
  <w:style w:type="character" w:customStyle="1" w:styleId="30">
    <w:name w:val="Заголовок 3 Знак"/>
    <w:aliases w:val="Знак2 Знак Знак1"/>
    <w:uiPriority w:val="99"/>
    <w:semiHidden/>
    <w:rsid w:val="00016AE6"/>
    <w:rPr>
      <w:rFonts w:ascii="Cambria" w:eastAsia="Times New Roman" w:hAnsi="Cambria" w:cs="Times New Roman"/>
      <w:b/>
      <w:bCs/>
      <w:color w:val="4F81BD"/>
    </w:rPr>
  </w:style>
  <w:style w:type="character" w:customStyle="1" w:styleId="50">
    <w:name w:val="Заголовок 5 Знак"/>
    <w:link w:val="5"/>
    <w:uiPriority w:val="99"/>
    <w:rsid w:val="00016AE6"/>
    <w:rPr>
      <w:rFonts w:cs="Roman PS"/>
      <w:sz w:val="32"/>
    </w:rPr>
  </w:style>
  <w:style w:type="character" w:customStyle="1" w:styleId="60">
    <w:name w:val="Заголовок 6 Знак"/>
    <w:link w:val="6"/>
    <w:uiPriority w:val="99"/>
    <w:rsid w:val="00016AE6"/>
    <w:rPr>
      <w:rFonts w:cs="Roman PS"/>
      <w:sz w:val="28"/>
    </w:rPr>
  </w:style>
  <w:style w:type="character" w:customStyle="1" w:styleId="70">
    <w:name w:val="Заголовок 7 Знак"/>
    <w:link w:val="7"/>
    <w:uiPriority w:val="99"/>
    <w:rsid w:val="00016AE6"/>
    <w:rPr>
      <w:rFonts w:cs="Roman PS"/>
      <w:sz w:val="28"/>
    </w:rPr>
  </w:style>
  <w:style w:type="character" w:customStyle="1" w:styleId="10">
    <w:name w:val="Заголовок 1 Знак"/>
    <w:link w:val="1"/>
    <w:uiPriority w:val="99"/>
    <w:rsid w:val="00016AE6"/>
    <w:rPr>
      <w:rFonts w:cs="Roman PS"/>
      <w:b/>
      <w:sz w:val="36"/>
    </w:rPr>
  </w:style>
  <w:style w:type="character" w:styleId="afe">
    <w:name w:val="FollowedHyperlink"/>
    <w:uiPriority w:val="99"/>
    <w:unhideWhenUsed/>
    <w:rsid w:val="00016AE6"/>
    <w:rPr>
      <w:color w:val="800080"/>
      <w:u w:val="single"/>
    </w:rPr>
  </w:style>
  <w:style w:type="character" w:customStyle="1" w:styleId="31">
    <w:name w:val="Заголовок 3 Знак1"/>
    <w:aliases w:val="Знак2 Знак Знак"/>
    <w:link w:val="3"/>
    <w:uiPriority w:val="99"/>
    <w:locked/>
    <w:rsid w:val="00016AE6"/>
    <w:rPr>
      <w:rFonts w:cs="Roman PS"/>
      <w:b/>
      <w:sz w:val="44"/>
    </w:rPr>
  </w:style>
  <w:style w:type="paragraph" w:styleId="HTML">
    <w:name w:val="HTML Preformatted"/>
    <w:basedOn w:val="a"/>
    <w:link w:val="HTML0"/>
    <w:uiPriority w:val="99"/>
    <w:unhideWhenUsed/>
    <w:rsid w:val="0001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rPr>
  </w:style>
  <w:style w:type="character" w:customStyle="1" w:styleId="HTML0">
    <w:name w:val="Стандартный HTML Знак"/>
    <w:link w:val="HTML"/>
    <w:uiPriority w:val="99"/>
    <w:rsid w:val="00016AE6"/>
    <w:rPr>
      <w:rFonts w:ascii="Courier New" w:hAnsi="Courier New"/>
    </w:rPr>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16AE6"/>
  </w:style>
  <w:style w:type="paragraph" w:styleId="aff">
    <w:name w:val="endnote text"/>
    <w:basedOn w:val="a"/>
    <w:link w:val="aff0"/>
    <w:uiPriority w:val="99"/>
    <w:unhideWhenUsed/>
    <w:rsid w:val="00016AE6"/>
    <w:rPr>
      <w:rFonts w:cs="Times New Roman"/>
    </w:rPr>
  </w:style>
  <w:style w:type="character" w:customStyle="1" w:styleId="aff0">
    <w:name w:val="Текст концевой сноски Знак"/>
    <w:basedOn w:val="a0"/>
    <w:link w:val="aff"/>
    <w:uiPriority w:val="99"/>
    <w:rsid w:val="00016AE6"/>
  </w:style>
  <w:style w:type="paragraph" w:styleId="aff1">
    <w:name w:val="Title"/>
    <w:basedOn w:val="a"/>
    <w:next w:val="a"/>
    <w:link w:val="aff2"/>
    <w:uiPriority w:val="99"/>
    <w:qFormat/>
    <w:rsid w:val="00016AE6"/>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2">
    <w:name w:val="Название Знак"/>
    <w:link w:val="aff1"/>
    <w:uiPriority w:val="99"/>
    <w:rsid w:val="00016AE6"/>
    <w:rPr>
      <w:rFonts w:ascii="Cambria" w:hAnsi="Cambria"/>
      <w:color w:val="17365D"/>
      <w:spacing w:val="5"/>
      <w:kern w:val="28"/>
      <w:sz w:val="52"/>
      <w:szCs w:val="52"/>
    </w:rPr>
  </w:style>
  <w:style w:type="character" w:customStyle="1" w:styleId="a8">
    <w:name w:val="Основной текст Знак"/>
    <w:link w:val="a7"/>
    <w:uiPriority w:val="99"/>
    <w:rsid w:val="00016AE6"/>
    <w:rPr>
      <w:rFonts w:eastAsia="Arial"/>
      <w:sz w:val="24"/>
    </w:rPr>
  </w:style>
  <w:style w:type="character" w:customStyle="1" w:styleId="ac">
    <w:name w:val="Подзаголовок Знак"/>
    <w:link w:val="ab"/>
    <w:uiPriority w:val="99"/>
    <w:rsid w:val="00016AE6"/>
    <w:rPr>
      <w:rFonts w:ascii="Arial" w:eastAsia="MS Mincho" w:hAnsi="Arial" w:cs="Tahoma"/>
      <w:i/>
      <w:iCs/>
      <w:sz w:val="28"/>
      <w:szCs w:val="28"/>
    </w:rPr>
  </w:style>
  <w:style w:type="paragraph" w:styleId="25">
    <w:name w:val="Body Text 2"/>
    <w:basedOn w:val="a"/>
    <w:link w:val="26"/>
    <w:uiPriority w:val="99"/>
    <w:unhideWhenUsed/>
    <w:rsid w:val="00016AE6"/>
    <w:pPr>
      <w:spacing w:after="120" w:line="480" w:lineRule="auto"/>
    </w:pPr>
    <w:rPr>
      <w:rFonts w:cs="Times New Roman"/>
      <w:sz w:val="24"/>
      <w:szCs w:val="24"/>
    </w:rPr>
  </w:style>
  <w:style w:type="character" w:customStyle="1" w:styleId="26">
    <w:name w:val="Основной текст 2 Знак"/>
    <w:link w:val="25"/>
    <w:uiPriority w:val="99"/>
    <w:rsid w:val="00016AE6"/>
    <w:rPr>
      <w:sz w:val="24"/>
      <w:szCs w:val="24"/>
    </w:rPr>
  </w:style>
  <w:style w:type="paragraph" w:styleId="27">
    <w:name w:val="Body Text Indent 2"/>
    <w:basedOn w:val="a"/>
    <w:link w:val="28"/>
    <w:uiPriority w:val="99"/>
    <w:unhideWhenUsed/>
    <w:rsid w:val="00016AE6"/>
    <w:pPr>
      <w:widowControl w:val="0"/>
      <w:autoSpaceDE w:val="0"/>
      <w:autoSpaceDN w:val="0"/>
      <w:adjustRightInd w:val="0"/>
      <w:spacing w:after="120" w:line="480" w:lineRule="auto"/>
      <w:ind w:left="283"/>
    </w:pPr>
    <w:rPr>
      <w:rFonts w:cs="Times New Roman"/>
    </w:rPr>
  </w:style>
  <w:style w:type="character" w:customStyle="1" w:styleId="28">
    <w:name w:val="Основной текст с отступом 2 Знак"/>
    <w:basedOn w:val="a0"/>
    <w:link w:val="27"/>
    <w:uiPriority w:val="99"/>
    <w:rsid w:val="00016AE6"/>
  </w:style>
  <w:style w:type="paragraph" w:styleId="32">
    <w:name w:val="Body Text Indent 3"/>
    <w:basedOn w:val="a"/>
    <w:link w:val="33"/>
    <w:uiPriority w:val="99"/>
    <w:unhideWhenUsed/>
    <w:rsid w:val="00016AE6"/>
    <w:pPr>
      <w:spacing w:after="120"/>
      <w:ind w:left="283"/>
      <w:jc w:val="both"/>
    </w:pPr>
    <w:rPr>
      <w:rFonts w:cs="Times New Roman"/>
      <w:sz w:val="16"/>
    </w:rPr>
  </w:style>
  <w:style w:type="character" w:customStyle="1" w:styleId="33">
    <w:name w:val="Основной текст с отступом 3 Знак"/>
    <w:link w:val="32"/>
    <w:uiPriority w:val="99"/>
    <w:rsid w:val="00016AE6"/>
    <w:rPr>
      <w:sz w:val="16"/>
    </w:rPr>
  </w:style>
  <w:style w:type="paragraph" w:styleId="aff3">
    <w:name w:val="Document Map"/>
    <w:basedOn w:val="a"/>
    <w:link w:val="aff4"/>
    <w:uiPriority w:val="99"/>
    <w:unhideWhenUsed/>
    <w:rsid w:val="00016AE6"/>
    <w:pPr>
      <w:shd w:val="clear" w:color="auto" w:fill="000080"/>
    </w:pPr>
    <w:rPr>
      <w:rFonts w:ascii="Tahoma" w:hAnsi="Tahoma" w:cs="Times New Roman"/>
    </w:rPr>
  </w:style>
  <w:style w:type="character" w:customStyle="1" w:styleId="aff4">
    <w:name w:val="Схема документа Знак"/>
    <w:link w:val="aff3"/>
    <w:uiPriority w:val="99"/>
    <w:rsid w:val="00016AE6"/>
    <w:rPr>
      <w:rFonts w:ascii="Tahoma" w:hAnsi="Tahoma"/>
      <w:shd w:val="clear" w:color="auto" w:fill="000080"/>
    </w:rPr>
  </w:style>
  <w:style w:type="paragraph" w:styleId="aff5">
    <w:name w:val="Plain Text"/>
    <w:basedOn w:val="a"/>
    <w:link w:val="aff6"/>
    <w:uiPriority w:val="99"/>
    <w:unhideWhenUsed/>
    <w:rsid w:val="00016AE6"/>
    <w:rPr>
      <w:rFonts w:ascii="Courier New" w:hAnsi="Courier New" w:cs="Times New Roman"/>
    </w:rPr>
  </w:style>
  <w:style w:type="character" w:customStyle="1" w:styleId="aff6">
    <w:name w:val="Текст Знак"/>
    <w:link w:val="aff5"/>
    <w:uiPriority w:val="99"/>
    <w:rsid w:val="00016AE6"/>
    <w:rPr>
      <w:rFonts w:ascii="Courier New" w:hAnsi="Courier New"/>
    </w:rPr>
  </w:style>
  <w:style w:type="character" w:customStyle="1" w:styleId="aff7">
    <w:name w:val="Без интервала Знак"/>
    <w:link w:val="aff8"/>
    <w:uiPriority w:val="99"/>
    <w:locked/>
    <w:rsid w:val="00016AE6"/>
    <w:rPr>
      <w:rFonts w:ascii="Calibri" w:hAnsi="Calibri" w:cs="Calibri"/>
      <w:sz w:val="22"/>
      <w:szCs w:val="22"/>
    </w:rPr>
  </w:style>
  <w:style w:type="paragraph" w:styleId="aff8">
    <w:name w:val="No Spacing"/>
    <w:link w:val="aff7"/>
    <w:uiPriority w:val="99"/>
    <w:qFormat/>
    <w:rsid w:val="00016AE6"/>
    <w:rPr>
      <w:rFonts w:ascii="Calibri" w:hAnsi="Calibri" w:cs="Calibri"/>
      <w:sz w:val="22"/>
      <w:szCs w:val="22"/>
    </w:rPr>
  </w:style>
  <w:style w:type="paragraph" w:styleId="29">
    <w:name w:val="Quote"/>
    <w:basedOn w:val="a"/>
    <w:next w:val="a"/>
    <w:link w:val="2a"/>
    <w:uiPriority w:val="99"/>
    <w:qFormat/>
    <w:rsid w:val="00016AE6"/>
    <w:pPr>
      <w:spacing w:after="200" w:line="276" w:lineRule="auto"/>
    </w:pPr>
    <w:rPr>
      <w:rFonts w:ascii="Calibri" w:hAnsi="Calibri" w:cs="Times New Roman"/>
      <w:i/>
      <w:iCs/>
      <w:color w:val="000000"/>
    </w:rPr>
  </w:style>
  <w:style w:type="character" w:customStyle="1" w:styleId="2a">
    <w:name w:val="Цитата 2 Знак"/>
    <w:link w:val="29"/>
    <w:uiPriority w:val="99"/>
    <w:rsid w:val="00016AE6"/>
    <w:rPr>
      <w:rFonts w:ascii="Calibri" w:hAnsi="Calibri"/>
      <w:i/>
      <w:iCs/>
      <w:color w:val="000000"/>
    </w:rPr>
  </w:style>
  <w:style w:type="paragraph" w:styleId="aff9">
    <w:name w:val="Intense Quote"/>
    <w:basedOn w:val="a"/>
    <w:next w:val="a"/>
    <w:link w:val="affa"/>
    <w:uiPriority w:val="99"/>
    <w:qFormat/>
    <w:rsid w:val="00016AE6"/>
    <w:pPr>
      <w:pBdr>
        <w:bottom w:val="single" w:sz="4" w:space="4" w:color="4F81BD"/>
      </w:pBdr>
      <w:spacing w:before="200" w:after="280" w:line="276" w:lineRule="auto"/>
      <w:ind w:left="936" w:right="936"/>
    </w:pPr>
    <w:rPr>
      <w:rFonts w:ascii="Calibri" w:hAnsi="Calibri" w:cs="Times New Roman"/>
      <w:b/>
      <w:bCs/>
      <w:i/>
      <w:iCs/>
      <w:color w:val="4F81BD"/>
    </w:rPr>
  </w:style>
  <w:style w:type="character" w:customStyle="1" w:styleId="affa">
    <w:name w:val="Выделенная цитата Знак"/>
    <w:link w:val="aff9"/>
    <w:uiPriority w:val="99"/>
    <w:rsid w:val="00016AE6"/>
    <w:rPr>
      <w:rFonts w:ascii="Calibri" w:hAnsi="Calibri"/>
      <w:b/>
      <w:bCs/>
      <w:i/>
      <w:iCs/>
      <w:color w:val="4F81BD"/>
    </w:rPr>
  </w:style>
  <w:style w:type="paragraph" w:customStyle="1" w:styleId="18">
    <w:name w:val="Абзац списка1"/>
    <w:basedOn w:val="a"/>
    <w:uiPriority w:val="99"/>
    <w:rsid w:val="00016AE6"/>
    <w:pPr>
      <w:spacing w:after="200" w:line="276" w:lineRule="auto"/>
      <w:ind w:left="720"/>
    </w:pPr>
    <w:rPr>
      <w:rFonts w:ascii="Calibri" w:hAnsi="Calibri" w:cs="Calibri"/>
      <w:sz w:val="22"/>
      <w:szCs w:val="22"/>
      <w:lang w:eastAsia="en-US"/>
    </w:rPr>
  </w:style>
  <w:style w:type="paragraph" w:customStyle="1" w:styleId="affb">
    <w:name w:val="Таблицы (моноширинный)"/>
    <w:basedOn w:val="a"/>
    <w:next w:val="a"/>
    <w:uiPriority w:val="99"/>
    <w:rsid w:val="00016AE6"/>
    <w:pPr>
      <w:widowControl w:val="0"/>
      <w:autoSpaceDE w:val="0"/>
      <w:autoSpaceDN w:val="0"/>
      <w:adjustRightInd w:val="0"/>
      <w:jc w:val="both"/>
    </w:pPr>
    <w:rPr>
      <w:rFonts w:ascii="Courier New" w:hAnsi="Courier New" w:cs="Courier New"/>
      <w:sz w:val="24"/>
      <w:szCs w:val="24"/>
    </w:rPr>
  </w:style>
  <w:style w:type="paragraph" w:customStyle="1" w:styleId="affc">
    <w:name w:val="Заголовок статьи"/>
    <w:basedOn w:val="a"/>
    <w:next w:val="a"/>
    <w:uiPriority w:val="99"/>
    <w:rsid w:val="00016AE6"/>
    <w:pPr>
      <w:autoSpaceDE w:val="0"/>
      <w:autoSpaceDN w:val="0"/>
      <w:adjustRightInd w:val="0"/>
      <w:ind w:left="1612" w:hanging="892"/>
      <w:jc w:val="both"/>
    </w:pPr>
    <w:rPr>
      <w:rFonts w:ascii="Arial" w:hAnsi="Arial" w:cs="Arial"/>
      <w:sz w:val="24"/>
      <w:szCs w:val="24"/>
    </w:rPr>
  </w:style>
  <w:style w:type="character" w:customStyle="1" w:styleId="ConsPlusNonformat0">
    <w:name w:val="ConsPlusNonformat Знак"/>
    <w:link w:val="ConsPlusNonformat"/>
    <w:uiPriority w:val="99"/>
    <w:locked/>
    <w:rsid w:val="00016AE6"/>
    <w:rPr>
      <w:rFonts w:ascii="Courier New" w:hAnsi="Courier New" w:cs="Courier New"/>
    </w:rPr>
  </w:style>
  <w:style w:type="character" w:customStyle="1" w:styleId="QuoteChar">
    <w:name w:val="Quote Char"/>
    <w:link w:val="211"/>
    <w:uiPriority w:val="99"/>
    <w:locked/>
    <w:rsid w:val="00016AE6"/>
    <w:rPr>
      <w:i/>
      <w:color w:val="000000"/>
    </w:rPr>
  </w:style>
  <w:style w:type="paragraph" w:customStyle="1" w:styleId="211">
    <w:name w:val="Цитата 21"/>
    <w:basedOn w:val="a"/>
    <w:next w:val="a"/>
    <w:link w:val="QuoteChar"/>
    <w:uiPriority w:val="99"/>
    <w:rsid w:val="00016AE6"/>
    <w:pPr>
      <w:spacing w:after="200" w:line="276" w:lineRule="auto"/>
    </w:pPr>
    <w:rPr>
      <w:rFonts w:cs="Times New Roman"/>
      <w:i/>
      <w:color w:val="000000"/>
    </w:rPr>
  </w:style>
  <w:style w:type="character" w:customStyle="1" w:styleId="IntenseQuoteChar">
    <w:name w:val="Intense Quote Char"/>
    <w:link w:val="19"/>
    <w:uiPriority w:val="99"/>
    <w:locked/>
    <w:rsid w:val="00016AE6"/>
    <w:rPr>
      <w:b/>
      <w:i/>
      <w:color w:val="4F81BD"/>
    </w:rPr>
  </w:style>
  <w:style w:type="paragraph" w:customStyle="1" w:styleId="19">
    <w:name w:val="Выделенная цитата1"/>
    <w:basedOn w:val="a"/>
    <w:next w:val="a"/>
    <w:link w:val="IntenseQuoteChar"/>
    <w:uiPriority w:val="99"/>
    <w:rsid w:val="00016AE6"/>
    <w:pPr>
      <w:pBdr>
        <w:bottom w:val="single" w:sz="4" w:space="4" w:color="4F81BD"/>
      </w:pBdr>
      <w:spacing w:before="200" w:after="280" w:line="276" w:lineRule="auto"/>
      <w:ind w:left="936" w:right="936"/>
    </w:pPr>
    <w:rPr>
      <w:rFonts w:cs="Times New Roman"/>
      <w:b/>
      <w:i/>
      <w:color w:val="4F81BD"/>
    </w:rPr>
  </w:style>
  <w:style w:type="paragraph" w:customStyle="1" w:styleId="Default">
    <w:name w:val="Default"/>
    <w:uiPriority w:val="99"/>
    <w:rsid w:val="00016AE6"/>
    <w:pPr>
      <w:autoSpaceDE w:val="0"/>
      <w:autoSpaceDN w:val="0"/>
      <w:adjustRightInd w:val="0"/>
    </w:pPr>
    <w:rPr>
      <w:color w:val="000000"/>
      <w:sz w:val="24"/>
      <w:szCs w:val="24"/>
    </w:rPr>
  </w:style>
  <w:style w:type="character" w:customStyle="1" w:styleId="apple-converted-space">
    <w:name w:val="apple-converted-space"/>
    <w:rsid w:val="00016AE6"/>
  </w:style>
  <w:style w:type="paragraph" w:customStyle="1" w:styleId="ConsPlusTitle">
    <w:name w:val="ConsPlusTitle"/>
    <w:uiPriority w:val="99"/>
    <w:rsid w:val="00EE57BB"/>
    <w:pPr>
      <w:widowControl w:val="0"/>
      <w:autoSpaceDE w:val="0"/>
      <w:autoSpaceDN w:val="0"/>
      <w:adjustRightInd w:val="0"/>
    </w:pPr>
    <w:rPr>
      <w:b/>
      <w:bCs/>
      <w:sz w:val="24"/>
      <w:szCs w:val="24"/>
    </w:rPr>
  </w:style>
  <w:style w:type="character" w:customStyle="1" w:styleId="2b">
    <w:name w:val="Основной текст (2)_"/>
    <w:link w:val="2c"/>
    <w:locked/>
    <w:rsid w:val="00EE57BB"/>
    <w:rPr>
      <w:shd w:val="clear" w:color="auto" w:fill="FFFFFF"/>
    </w:rPr>
  </w:style>
  <w:style w:type="character" w:customStyle="1" w:styleId="affd">
    <w:name w:val="Основной текст_"/>
    <w:link w:val="34"/>
    <w:locked/>
    <w:rsid w:val="00EE57BB"/>
    <w:rPr>
      <w:sz w:val="23"/>
      <w:shd w:val="clear" w:color="auto" w:fill="FFFFFF"/>
    </w:rPr>
  </w:style>
  <w:style w:type="paragraph" w:customStyle="1" w:styleId="2c">
    <w:name w:val="Основной текст (2)"/>
    <w:basedOn w:val="a"/>
    <w:link w:val="2b"/>
    <w:rsid w:val="00EE57BB"/>
    <w:pPr>
      <w:shd w:val="clear" w:color="auto" w:fill="FFFFFF"/>
      <w:spacing w:line="254" w:lineRule="exact"/>
      <w:ind w:hanging="320"/>
      <w:jc w:val="both"/>
    </w:pPr>
    <w:rPr>
      <w:rFonts w:cs="Times New Roman"/>
      <w:shd w:val="clear" w:color="auto" w:fill="FFFFFF"/>
    </w:rPr>
  </w:style>
  <w:style w:type="paragraph" w:customStyle="1" w:styleId="34">
    <w:name w:val="Основной текст3"/>
    <w:basedOn w:val="a"/>
    <w:link w:val="affd"/>
    <w:rsid w:val="00EE57BB"/>
    <w:pPr>
      <w:shd w:val="clear" w:color="auto" w:fill="FFFFFF"/>
      <w:spacing w:line="240" w:lineRule="atLeast"/>
    </w:pPr>
    <w:rPr>
      <w:rFonts w:cs="Times New Roman"/>
      <w:sz w:val="23"/>
      <w:shd w:val="clear" w:color="auto" w:fill="FFFFFF"/>
    </w:rPr>
  </w:style>
  <w:style w:type="character" w:customStyle="1" w:styleId="affe">
    <w:name w:val="Цветовое выделение"/>
    <w:rsid w:val="005D04A5"/>
    <w:rPr>
      <w:b/>
      <w:bCs/>
      <w:color w:val="26282F"/>
      <w:sz w:val="26"/>
      <w:szCs w:val="26"/>
    </w:rPr>
  </w:style>
  <w:style w:type="paragraph" w:customStyle="1" w:styleId="afff">
    <w:name w:val="Нормальный (таблица)"/>
    <w:basedOn w:val="a"/>
    <w:next w:val="a"/>
    <w:uiPriority w:val="99"/>
    <w:rsid w:val="005D04A5"/>
    <w:pPr>
      <w:widowControl w:val="0"/>
      <w:autoSpaceDE w:val="0"/>
      <w:autoSpaceDN w:val="0"/>
      <w:adjustRightInd w:val="0"/>
      <w:jc w:val="both"/>
    </w:pPr>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370"/>
    <w:rPr>
      <w:rFonts w:cs="Roman PS"/>
    </w:rPr>
  </w:style>
  <w:style w:type="paragraph" w:styleId="1">
    <w:name w:val="heading 1"/>
    <w:basedOn w:val="a"/>
    <w:next w:val="a"/>
    <w:link w:val="10"/>
    <w:uiPriority w:val="99"/>
    <w:qFormat/>
    <w:rsid w:val="00AC6370"/>
    <w:pPr>
      <w:keepNext/>
      <w:tabs>
        <w:tab w:val="num" w:pos="0"/>
      </w:tabs>
      <w:ind w:left="432" w:hanging="432"/>
      <w:jc w:val="center"/>
      <w:outlineLvl w:val="0"/>
    </w:pPr>
    <w:rPr>
      <w:b/>
      <w:sz w:val="36"/>
    </w:rPr>
  </w:style>
  <w:style w:type="paragraph" w:styleId="2">
    <w:name w:val="heading 2"/>
    <w:basedOn w:val="a"/>
    <w:next w:val="a"/>
    <w:link w:val="20"/>
    <w:uiPriority w:val="99"/>
    <w:qFormat/>
    <w:rsid w:val="00AC6370"/>
    <w:pPr>
      <w:keepNext/>
      <w:tabs>
        <w:tab w:val="num" w:pos="0"/>
      </w:tabs>
      <w:ind w:left="576" w:hanging="576"/>
      <w:jc w:val="center"/>
      <w:outlineLvl w:val="1"/>
    </w:pPr>
    <w:rPr>
      <w:b/>
      <w:sz w:val="24"/>
    </w:rPr>
  </w:style>
  <w:style w:type="paragraph" w:styleId="3">
    <w:name w:val="heading 3"/>
    <w:aliases w:val="Знак2 Знак"/>
    <w:basedOn w:val="a"/>
    <w:next w:val="a"/>
    <w:link w:val="31"/>
    <w:uiPriority w:val="99"/>
    <w:qFormat/>
    <w:rsid w:val="00AC6370"/>
    <w:pPr>
      <w:keepNext/>
      <w:tabs>
        <w:tab w:val="num" w:pos="0"/>
      </w:tabs>
      <w:ind w:left="720" w:hanging="720"/>
      <w:jc w:val="center"/>
      <w:outlineLvl w:val="2"/>
    </w:pPr>
    <w:rPr>
      <w:b/>
      <w:sz w:val="44"/>
    </w:rPr>
  </w:style>
  <w:style w:type="paragraph" w:styleId="4">
    <w:name w:val="heading 4"/>
    <w:basedOn w:val="a"/>
    <w:next w:val="a"/>
    <w:link w:val="40"/>
    <w:uiPriority w:val="99"/>
    <w:qFormat/>
    <w:rsid w:val="00AD1D18"/>
    <w:pPr>
      <w:keepNext/>
      <w:spacing w:before="240" w:after="60"/>
      <w:outlineLvl w:val="3"/>
    </w:pPr>
    <w:rPr>
      <w:rFonts w:ascii="Calibri" w:hAnsi="Calibri" w:cs="Times New Roman"/>
      <w:b/>
      <w:bCs/>
      <w:sz w:val="28"/>
      <w:szCs w:val="28"/>
    </w:rPr>
  </w:style>
  <w:style w:type="paragraph" w:styleId="5">
    <w:name w:val="heading 5"/>
    <w:basedOn w:val="a"/>
    <w:next w:val="a"/>
    <w:link w:val="50"/>
    <w:uiPriority w:val="99"/>
    <w:qFormat/>
    <w:rsid w:val="00AC6370"/>
    <w:pPr>
      <w:keepNext/>
      <w:tabs>
        <w:tab w:val="num" w:pos="0"/>
      </w:tabs>
      <w:ind w:left="1008" w:hanging="1008"/>
      <w:jc w:val="center"/>
      <w:outlineLvl w:val="4"/>
    </w:pPr>
    <w:rPr>
      <w:sz w:val="32"/>
    </w:rPr>
  </w:style>
  <w:style w:type="paragraph" w:styleId="6">
    <w:name w:val="heading 6"/>
    <w:basedOn w:val="a"/>
    <w:next w:val="a"/>
    <w:link w:val="60"/>
    <w:uiPriority w:val="99"/>
    <w:qFormat/>
    <w:rsid w:val="00AC6370"/>
    <w:pPr>
      <w:keepNext/>
      <w:tabs>
        <w:tab w:val="num" w:pos="0"/>
      </w:tabs>
      <w:ind w:left="1152" w:hanging="1152"/>
      <w:jc w:val="right"/>
      <w:outlineLvl w:val="5"/>
    </w:pPr>
    <w:rPr>
      <w:sz w:val="28"/>
    </w:rPr>
  </w:style>
  <w:style w:type="paragraph" w:styleId="7">
    <w:name w:val="heading 7"/>
    <w:basedOn w:val="a"/>
    <w:next w:val="a"/>
    <w:link w:val="70"/>
    <w:uiPriority w:val="99"/>
    <w:qFormat/>
    <w:rsid w:val="00AC6370"/>
    <w:pPr>
      <w:keepNext/>
      <w:tabs>
        <w:tab w:val="num" w:pos="0"/>
      </w:tabs>
      <w:ind w:left="1296" w:hanging="1296"/>
      <w:jc w:val="both"/>
      <w:outlineLvl w:val="6"/>
    </w:pPr>
    <w:rPr>
      <w:sz w:val="28"/>
    </w:rPr>
  </w:style>
  <w:style w:type="paragraph" w:styleId="8">
    <w:name w:val="heading 8"/>
    <w:basedOn w:val="a"/>
    <w:next w:val="a"/>
    <w:link w:val="80"/>
    <w:uiPriority w:val="99"/>
    <w:qFormat/>
    <w:rsid w:val="00016AE6"/>
    <w:pPr>
      <w:keepNext/>
      <w:keepLines/>
      <w:spacing w:before="200" w:line="276" w:lineRule="auto"/>
      <w:outlineLvl w:val="7"/>
    </w:pPr>
    <w:rPr>
      <w:rFonts w:ascii="Cambria" w:hAnsi="Cambria" w:cs="Times New Roman"/>
      <w:color w:val="404040"/>
    </w:rPr>
  </w:style>
  <w:style w:type="paragraph" w:styleId="9">
    <w:name w:val="heading 9"/>
    <w:basedOn w:val="a"/>
    <w:next w:val="a"/>
    <w:link w:val="90"/>
    <w:uiPriority w:val="99"/>
    <w:qFormat/>
    <w:rsid w:val="00016AE6"/>
    <w:pPr>
      <w:keepNext/>
      <w:keepLines/>
      <w:spacing w:before="200" w:line="276" w:lineRule="auto"/>
      <w:outlineLvl w:val="8"/>
    </w:pPr>
    <w:rPr>
      <w:rFonts w:ascii="Cambria" w:hAnsi="Cambria" w:cs="Times New Roman"/>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6370"/>
  </w:style>
  <w:style w:type="character" w:customStyle="1" w:styleId="WW-Absatz-Standardschriftart">
    <w:name w:val="WW-Absatz-Standardschriftart"/>
    <w:rsid w:val="00AC6370"/>
  </w:style>
  <w:style w:type="character" w:customStyle="1" w:styleId="WW-Absatz-Standardschriftart1">
    <w:name w:val="WW-Absatz-Standardschriftart1"/>
    <w:rsid w:val="00AC6370"/>
  </w:style>
  <w:style w:type="character" w:customStyle="1" w:styleId="WW-Absatz-Standardschriftart11">
    <w:name w:val="WW-Absatz-Standardschriftart11"/>
    <w:rsid w:val="00AC6370"/>
  </w:style>
  <w:style w:type="character" w:customStyle="1" w:styleId="WW-Absatz-Standardschriftart111">
    <w:name w:val="WW-Absatz-Standardschriftart111"/>
    <w:rsid w:val="00AC6370"/>
  </w:style>
  <w:style w:type="character" w:customStyle="1" w:styleId="WW-Absatz-Standardschriftart1111">
    <w:name w:val="WW-Absatz-Standardschriftart1111"/>
    <w:rsid w:val="00AC6370"/>
  </w:style>
  <w:style w:type="character" w:customStyle="1" w:styleId="WW-Absatz-Standardschriftart11111">
    <w:name w:val="WW-Absatz-Standardschriftart11111"/>
    <w:rsid w:val="00AC6370"/>
  </w:style>
  <w:style w:type="character" w:customStyle="1" w:styleId="WW-Absatz-Standardschriftart111111">
    <w:name w:val="WW-Absatz-Standardschriftart111111"/>
    <w:rsid w:val="00AC6370"/>
  </w:style>
  <w:style w:type="character" w:customStyle="1" w:styleId="WW-Absatz-Standardschriftart1111111">
    <w:name w:val="WW-Absatz-Standardschriftart1111111"/>
    <w:rsid w:val="00AC6370"/>
  </w:style>
  <w:style w:type="character" w:customStyle="1" w:styleId="WW-Absatz-Standardschriftart11111111">
    <w:name w:val="WW-Absatz-Standardschriftart11111111"/>
    <w:rsid w:val="00AC6370"/>
  </w:style>
  <w:style w:type="character" w:customStyle="1" w:styleId="WW-Absatz-Standardschriftart111111111">
    <w:name w:val="WW-Absatz-Standardschriftart111111111"/>
    <w:rsid w:val="00AC6370"/>
  </w:style>
  <w:style w:type="character" w:customStyle="1" w:styleId="WW-Absatz-Standardschriftart1111111111">
    <w:name w:val="WW-Absatz-Standardschriftart1111111111"/>
    <w:rsid w:val="00AC6370"/>
  </w:style>
  <w:style w:type="character" w:customStyle="1" w:styleId="WW-Absatz-Standardschriftart11111111111">
    <w:name w:val="WW-Absatz-Standardschriftart11111111111"/>
    <w:rsid w:val="00AC6370"/>
  </w:style>
  <w:style w:type="character" w:customStyle="1" w:styleId="WW-Absatz-Standardschriftart111111111111">
    <w:name w:val="WW-Absatz-Standardschriftart111111111111"/>
    <w:rsid w:val="00AC6370"/>
  </w:style>
  <w:style w:type="character" w:customStyle="1" w:styleId="WW-Absatz-Standardschriftart1111111111111">
    <w:name w:val="WW-Absatz-Standardschriftart1111111111111"/>
    <w:rsid w:val="00AC6370"/>
  </w:style>
  <w:style w:type="character" w:customStyle="1" w:styleId="WW-Absatz-Standardschriftart11111111111111">
    <w:name w:val="WW-Absatz-Standardschriftart11111111111111"/>
    <w:rsid w:val="00AC6370"/>
  </w:style>
  <w:style w:type="character" w:customStyle="1" w:styleId="WW-Absatz-Standardschriftart111111111111111">
    <w:name w:val="WW-Absatz-Standardschriftart111111111111111"/>
    <w:rsid w:val="00AC6370"/>
  </w:style>
  <w:style w:type="character" w:customStyle="1" w:styleId="WW-Absatz-Standardschriftart1111111111111111">
    <w:name w:val="WW-Absatz-Standardschriftart1111111111111111"/>
    <w:rsid w:val="00AC6370"/>
  </w:style>
  <w:style w:type="character" w:customStyle="1" w:styleId="WW-Absatz-Standardschriftart11111111111111111">
    <w:name w:val="WW-Absatz-Standardschriftart11111111111111111"/>
    <w:rsid w:val="00AC6370"/>
  </w:style>
  <w:style w:type="character" w:customStyle="1" w:styleId="WW-Absatz-Standardschriftart111111111111111111">
    <w:name w:val="WW-Absatz-Standardschriftart111111111111111111"/>
    <w:rsid w:val="00AC6370"/>
  </w:style>
  <w:style w:type="character" w:customStyle="1" w:styleId="WW-Absatz-Standardschriftart1111111111111111111">
    <w:name w:val="WW-Absatz-Standardschriftart1111111111111111111"/>
    <w:rsid w:val="00AC6370"/>
  </w:style>
  <w:style w:type="character" w:customStyle="1" w:styleId="WW-Absatz-Standardschriftart11111111111111111111">
    <w:name w:val="WW-Absatz-Standardschriftart11111111111111111111"/>
    <w:rsid w:val="00AC6370"/>
  </w:style>
  <w:style w:type="character" w:customStyle="1" w:styleId="WW-Absatz-Standardschriftart111111111111111111111">
    <w:name w:val="WW-Absatz-Standardschriftart111111111111111111111"/>
    <w:rsid w:val="00AC6370"/>
  </w:style>
  <w:style w:type="character" w:customStyle="1" w:styleId="WW-Absatz-Standardschriftart1111111111111111111111">
    <w:name w:val="WW-Absatz-Standardschriftart1111111111111111111111"/>
    <w:rsid w:val="00AC6370"/>
  </w:style>
  <w:style w:type="character" w:customStyle="1" w:styleId="WW-Absatz-Standardschriftart11111111111111111111111">
    <w:name w:val="WW-Absatz-Standardschriftart11111111111111111111111"/>
    <w:rsid w:val="00AC6370"/>
  </w:style>
  <w:style w:type="character" w:customStyle="1" w:styleId="WW-Absatz-Standardschriftart111111111111111111111111">
    <w:name w:val="WW-Absatz-Standardschriftart111111111111111111111111"/>
    <w:rsid w:val="00AC6370"/>
  </w:style>
  <w:style w:type="character" w:customStyle="1" w:styleId="WW-Absatz-Standardschriftart1111111111111111111111111">
    <w:name w:val="WW-Absatz-Standardschriftart1111111111111111111111111"/>
    <w:rsid w:val="00AC6370"/>
  </w:style>
  <w:style w:type="character" w:customStyle="1" w:styleId="WW-Absatz-Standardschriftart11111111111111111111111111">
    <w:name w:val="WW-Absatz-Standardschriftart11111111111111111111111111"/>
    <w:rsid w:val="00AC6370"/>
  </w:style>
  <w:style w:type="character" w:customStyle="1" w:styleId="WW-Absatz-Standardschriftart111111111111111111111111111">
    <w:name w:val="WW-Absatz-Standardschriftart111111111111111111111111111"/>
    <w:rsid w:val="00AC6370"/>
  </w:style>
  <w:style w:type="character" w:customStyle="1" w:styleId="WW-Absatz-Standardschriftart1111111111111111111111111111">
    <w:name w:val="WW-Absatz-Standardschriftart1111111111111111111111111111"/>
    <w:rsid w:val="00AC6370"/>
  </w:style>
  <w:style w:type="character" w:customStyle="1" w:styleId="21">
    <w:name w:val="Основной шрифт абзаца2"/>
    <w:rsid w:val="00AC6370"/>
  </w:style>
  <w:style w:type="character" w:customStyle="1" w:styleId="WW-Absatz-Standardschriftart11111111111111111111111111111">
    <w:name w:val="WW-Absatz-Standardschriftart11111111111111111111111111111"/>
    <w:rsid w:val="00AC6370"/>
  </w:style>
  <w:style w:type="character" w:customStyle="1" w:styleId="WW-Absatz-Standardschriftart111111111111111111111111111111">
    <w:name w:val="WW-Absatz-Standardschriftart111111111111111111111111111111"/>
    <w:rsid w:val="00AC6370"/>
  </w:style>
  <w:style w:type="character" w:customStyle="1" w:styleId="WW-Absatz-Standardschriftart1111111111111111111111111111111">
    <w:name w:val="WW-Absatz-Standardschriftart1111111111111111111111111111111"/>
    <w:rsid w:val="00AC6370"/>
  </w:style>
  <w:style w:type="character" w:customStyle="1" w:styleId="WW-Absatz-Standardschriftart11111111111111111111111111111111">
    <w:name w:val="WW-Absatz-Standardschriftart11111111111111111111111111111111"/>
    <w:rsid w:val="00AC6370"/>
  </w:style>
  <w:style w:type="character" w:customStyle="1" w:styleId="WW-Absatz-Standardschriftart111111111111111111111111111111111">
    <w:name w:val="WW-Absatz-Standardschriftart111111111111111111111111111111111"/>
    <w:rsid w:val="00AC6370"/>
  </w:style>
  <w:style w:type="character" w:customStyle="1" w:styleId="WW-Absatz-Standardschriftart1111111111111111111111111111111111">
    <w:name w:val="WW-Absatz-Standardschriftart1111111111111111111111111111111111"/>
    <w:rsid w:val="00AC6370"/>
  </w:style>
  <w:style w:type="character" w:customStyle="1" w:styleId="WW-Absatz-Standardschriftart11111111111111111111111111111111111">
    <w:name w:val="WW-Absatz-Standardschriftart11111111111111111111111111111111111"/>
    <w:rsid w:val="00AC6370"/>
  </w:style>
  <w:style w:type="character" w:customStyle="1" w:styleId="WW-Absatz-Standardschriftart111111111111111111111111111111111111">
    <w:name w:val="WW-Absatz-Standardschriftart111111111111111111111111111111111111"/>
    <w:rsid w:val="00AC6370"/>
  </w:style>
  <w:style w:type="character" w:customStyle="1" w:styleId="WW8Num1z0">
    <w:name w:val="WW8Num1z0"/>
    <w:rsid w:val="00AC6370"/>
    <w:rPr>
      <w:sz w:val="32"/>
    </w:rPr>
  </w:style>
  <w:style w:type="character" w:customStyle="1" w:styleId="11">
    <w:name w:val="Основной шрифт абзаца1"/>
    <w:rsid w:val="00AC6370"/>
  </w:style>
  <w:style w:type="character" w:styleId="a3">
    <w:name w:val="page number"/>
    <w:basedOn w:val="11"/>
    <w:rsid w:val="00AC6370"/>
  </w:style>
  <w:style w:type="character" w:customStyle="1" w:styleId="WW8Num7z0">
    <w:name w:val="WW8Num7z0"/>
    <w:rsid w:val="00AC6370"/>
    <w:rPr>
      <w:rFonts w:cs="Times New Roman"/>
    </w:rPr>
  </w:style>
  <w:style w:type="character" w:customStyle="1" w:styleId="WW8Num8z0">
    <w:name w:val="WW8Num8z0"/>
    <w:rsid w:val="00AC6370"/>
    <w:rPr>
      <w:color w:val="000000"/>
    </w:rPr>
  </w:style>
  <w:style w:type="character" w:customStyle="1" w:styleId="WW8Num11z1">
    <w:name w:val="WW8Num11z1"/>
    <w:rsid w:val="00AC6370"/>
    <w:rPr>
      <w:color w:val="000000"/>
    </w:rPr>
  </w:style>
  <w:style w:type="character" w:customStyle="1" w:styleId="WW8Num9z0">
    <w:name w:val="WW8Num9z0"/>
    <w:rsid w:val="00AC6370"/>
    <w:rPr>
      <w:rFonts w:ascii="Times New Roman" w:hAnsi="Times New Roman" w:cs="Times New Roman"/>
    </w:rPr>
  </w:style>
  <w:style w:type="character" w:customStyle="1" w:styleId="a4">
    <w:name w:val="Символ нумерации"/>
    <w:rsid w:val="00AC6370"/>
  </w:style>
  <w:style w:type="character" w:customStyle="1" w:styleId="a5">
    <w:name w:val="Маркеры списка"/>
    <w:rsid w:val="00AC6370"/>
    <w:rPr>
      <w:rFonts w:ascii="OpenSymbol" w:eastAsia="OpenSymbol" w:hAnsi="OpenSymbol" w:cs="OpenSymbol"/>
    </w:rPr>
  </w:style>
  <w:style w:type="character" w:styleId="a6">
    <w:name w:val="Hyperlink"/>
    <w:uiPriority w:val="99"/>
    <w:rsid w:val="00AC6370"/>
    <w:rPr>
      <w:color w:val="000080"/>
      <w:u w:val="single"/>
    </w:rPr>
  </w:style>
  <w:style w:type="paragraph" w:customStyle="1" w:styleId="12">
    <w:name w:val="Заголовок1"/>
    <w:basedOn w:val="a"/>
    <w:next w:val="a7"/>
    <w:rsid w:val="00AC6370"/>
    <w:pPr>
      <w:keepNext/>
      <w:spacing w:before="240" w:after="120"/>
    </w:pPr>
    <w:rPr>
      <w:rFonts w:ascii="Arial" w:eastAsia="MS Mincho" w:hAnsi="Arial" w:cs="Tahoma"/>
      <w:sz w:val="28"/>
      <w:szCs w:val="28"/>
    </w:rPr>
  </w:style>
  <w:style w:type="paragraph" w:styleId="a7">
    <w:name w:val="Body Text"/>
    <w:basedOn w:val="13"/>
    <w:link w:val="a8"/>
    <w:uiPriority w:val="99"/>
    <w:rsid w:val="00AC6370"/>
    <w:pPr>
      <w:jc w:val="both"/>
    </w:pPr>
    <w:rPr>
      <w:rFonts w:cs="Times New Roman"/>
      <w:sz w:val="24"/>
    </w:rPr>
  </w:style>
  <w:style w:type="paragraph" w:styleId="a9">
    <w:name w:val="List"/>
    <w:basedOn w:val="a7"/>
    <w:rsid w:val="00AC6370"/>
    <w:rPr>
      <w:rFonts w:cs="Tahoma"/>
    </w:rPr>
  </w:style>
  <w:style w:type="paragraph" w:styleId="aa">
    <w:name w:val="caption"/>
    <w:basedOn w:val="a"/>
    <w:qFormat/>
    <w:rsid w:val="00AC6370"/>
    <w:pPr>
      <w:suppressLineNumbers/>
      <w:spacing w:before="120" w:after="120"/>
    </w:pPr>
    <w:rPr>
      <w:rFonts w:cs="Tahoma"/>
      <w:i/>
      <w:iCs/>
      <w:sz w:val="24"/>
      <w:szCs w:val="24"/>
    </w:rPr>
  </w:style>
  <w:style w:type="paragraph" w:customStyle="1" w:styleId="22">
    <w:name w:val="Указатель2"/>
    <w:basedOn w:val="a"/>
    <w:rsid w:val="00AC6370"/>
    <w:pPr>
      <w:suppressLineNumbers/>
    </w:pPr>
    <w:rPr>
      <w:rFonts w:cs="Tahoma"/>
    </w:rPr>
  </w:style>
  <w:style w:type="paragraph" w:customStyle="1" w:styleId="13">
    <w:name w:val="Обычный1"/>
    <w:rsid w:val="00AC6370"/>
    <w:pPr>
      <w:suppressAutoHyphens/>
    </w:pPr>
    <w:rPr>
      <w:rFonts w:eastAsia="Arial" w:cs="Roman PS"/>
    </w:rPr>
  </w:style>
  <w:style w:type="paragraph" w:customStyle="1" w:styleId="14">
    <w:name w:val="Название1"/>
    <w:basedOn w:val="a"/>
    <w:rsid w:val="00AC6370"/>
    <w:pPr>
      <w:suppressLineNumbers/>
      <w:spacing w:before="120" w:after="120"/>
    </w:pPr>
    <w:rPr>
      <w:rFonts w:cs="Tahoma"/>
      <w:i/>
      <w:iCs/>
      <w:sz w:val="24"/>
      <w:szCs w:val="24"/>
    </w:rPr>
  </w:style>
  <w:style w:type="paragraph" w:customStyle="1" w:styleId="15">
    <w:name w:val="Указатель1"/>
    <w:basedOn w:val="a"/>
    <w:rsid w:val="00AC6370"/>
    <w:pPr>
      <w:suppressLineNumbers/>
    </w:pPr>
    <w:rPr>
      <w:rFonts w:cs="Tahoma"/>
    </w:rPr>
  </w:style>
  <w:style w:type="paragraph" w:customStyle="1" w:styleId="WW-">
    <w:name w:val="WW-Заголовок"/>
    <w:basedOn w:val="12"/>
    <w:next w:val="ab"/>
    <w:rsid w:val="00AC6370"/>
  </w:style>
  <w:style w:type="paragraph" w:styleId="ab">
    <w:name w:val="Subtitle"/>
    <w:basedOn w:val="12"/>
    <w:next w:val="a7"/>
    <w:link w:val="ac"/>
    <w:uiPriority w:val="99"/>
    <w:qFormat/>
    <w:rsid w:val="00AC6370"/>
    <w:pPr>
      <w:jc w:val="center"/>
    </w:pPr>
    <w:rPr>
      <w:i/>
      <w:iCs/>
    </w:rPr>
  </w:style>
  <w:style w:type="paragraph" w:styleId="ad">
    <w:name w:val="header"/>
    <w:basedOn w:val="a"/>
    <w:link w:val="ae"/>
    <w:uiPriority w:val="99"/>
    <w:rsid w:val="00AC6370"/>
    <w:pPr>
      <w:tabs>
        <w:tab w:val="center" w:pos="4703"/>
        <w:tab w:val="right" w:pos="9406"/>
      </w:tabs>
    </w:pPr>
  </w:style>
  <w:style w:type="paragraph" w:customStyle="1" w:styleId="210">
    <w:name w:val="Основной текст 21"/>
    <w:basedOn w:val="13"/>
    <w:uiPriority w:val="99"/>
    <w:rsid w:val="00AC6370"/>
    <w:pPr>
      <w:ind w:right="57" w:firstLine="709"/>
      <w:jc w:val="both"/>
    </w:pPr>
    <w:rPr>
      <w:rFonts w:cs="Times New Roman"/>
      <w:sz w:val="28"/>
    </w:rPr>
  </w:style>
  <w:style w:type="paragraph" w:styleId="af">
    <w:name w:val="footer"/>
    <w:basedOn w:val="a"/>
    <w:link w:val="af0"/>
    <w:uiPriority w:val="99"/>
    <w:rsid w:val="00AC6370"/>
    <w:pPr>
      <w:tabs>
        <w:tab w:val="center" w:pos="4703"/>
        <w:tab w:val="right" w:pos="9406"/>
      </w:tabs>
    </w:pPr>
  </w:style>
  <w:style w:type="paragraph" w:styleId="af1">
    <w:name w:val="Body Text Indent"/>
    <w:basedOn w:val="a"/>
    <w:link w:val="af2"/>
    <w:uiPriority w:val="99"/>
    <w:rsid w:val="00AC6370"/>
    <w:pPr>
      <w:ind w:left="360"/>
      <w:jc w:val="both"/>
    </w:pPr>
    <w:rPr>
      <w:rFonts w:cs="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6370"/>
    <w:pPr>
      <w:spacing w:before="100" w:after="100"/>
    </w:pPr>
    <w:rPr>
      <w:rFonts w:ascii="Tahoma" w:hAnsi="Tahoma" w:cs="Tahoma"/>
      <w:lang w:val="en-US"/>
    </w:rPr>
  </w:style>
  <w:style w:type="paragraph" w:customStyle="1" w:styleId="af3">
    <w:name w:val="Содержимое таблицы"/>
    <w:basedOn w:val="a"/>
    <w:rsid w:val="00AC6370"/>
    <w:pPr>
      <w:suppressLineNumbers/>
    </w:pPr>
  </w:style>
  <w:style w:type="paragraph" w:customStyle="1" w:styleId="af4">
    <w:name w:val="Заголовок таблицы"/>
    <w:basedOn w:val="af3"/>
    <w:rsid w:val="00AC6370"/>
    <w:pPr>
      <w:jc w:val="center"/>
    </w:pPr>
    <w:rPr>
      <w:b/>
      <w:bCs/>
    </w:rPr>
  </w:style>
  <w:style w:type="paragraph" w:customStyle="1" w:styleId="af5">
    <w:name w:val="Содержимое врезки"/>
    <w:basedOn w:val="a7"/>
    <w:rsid w:val="00AC6370"/>
  </w:style>
  <w:style w:type="paragraph" w:styleId="af6">
    <w:name w:val="Normal (Web)"/>
    <w:basedOn w:val="a"/>
    <w:uiPriority w:val="99"/>
    <w:rsid w:val="00AC6370"/>
    <w:pPr>
      <w:spacing w:before="280" w:after="280" w:line="100" w:lineRule="atLeast"/>
    </w:pPr>
    <w:rPr>
      <w:rFonts w:cs="Times New Roman"/>
      <w:sz w:val="24"/>
      <w:szCs w:val="24"/>
    </w:rPr>
  </w:style>
  <w:style w:type="paragraph" w:customStyle="1" w:styleId="23">
    <w:name w:val="Обычный2"/>
    <w:rsid w:val="00AC6370"/>
    <w:pPr>
      <w:suppressAutoHyphens/>
    </w:pPr>
    <w:rPr>
      <w:rFonts w:eastAsia="Arial" w:cs="Roman PS"/>
      <w:lang w:eastAsia="zh-CN"/>
    </w:rPr>
  </w:style>
  <w:style w:type="table" w:styleId="af7">
    <w:name w:val="Table Grid"/>
    <w:basedOn w:val="a1"/>
    <w:uiPriority w:val="59"/>
    <w:rsid w:val="00901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с отступом Знак"/>
    <w:link w:val="af1"/>
    <w:uiPriority w:val="99"/>
    <w:rsid w:val="00F73D8D"/>
    <w:rPr>
      <w:rFonts w:cs="Roman PS"/>
      <w:sz w:val="28"/>
    </w:rPr>
  </w:style>
  <w:style w:type="character" w:customStyle="1" w:styleId="40">
    <w:name w:val="Заголовок 4 Знак"/>
    <w:link w:val="4"/>
    <w:uiPriority w:val="99"/>
    <w:rsid w:val="00AD1D18"/>
    <w:rPr>
      <w:rFonts w:ascii="Calibri" w:hAnsi="Calibri"/>
      <w:b/>
      <w:bCs/>
      <w:sz w:val="28"/>
      <w:szCs w:val="28"/>
    </w:rPr>
  </w:style>
  <w:style w:type="numbering" w:customStyle="1" w:styleId="16">
    <w:name w:val="Нет списка1"/>
    <w:next w:val="a2"/>
    <w:uiPriority w:val="99"/>
    <w:semiHidden/>
    <w:unhideWhenUsed/>
    <w:rsid w:val="00AD1D18"/>
  </w:style>
  <w:style w:type="paragraph" w:customStyle="1" w:styleId="Postan">
    <w:name w:val="Postan"/>
    <w:basedOn w:val="a"/>
    <w:uiPriority w:val="99"/>
    <w:rsid w:val="00AD1D18"/>
    <w:pPr>
      <w:jc w:val="center"/>
    </w:pPr>
    <w:rPr>
      <w:rFonts w:cs="Times New Roman"/>
      <w:sz w:val="28"/>
    </w:rPr>
  </w:style>
  <w:style w:type="numbering" w:customStyle="1" w:styleId="110">
    <w:name w:val="Нет списка11"/>
    <w:next w:val="a2"/>
    <w:uiPriority w:val="99"/>
    <w:semiHidden/>
    <w:unhideWhenUsed/>
    <w:rsid w:val="00AD1D18"/>
  </w:style>
  <w:style w:type="character" w:customStyle="1" w:styleId="CharStyle3">
    <w:name w:val="Char Style 3"/>
    <w:link w:val="Style2"/>
    <w:uiPriority w:val="99"/>
    <w:locked/>
    <w:rsid w:val="00AD1D18"/>
    <w:rPr>
      <w:sz w:val="8"/>
      <w:shd w:val="clear" w:color="auto" w:fill="FFFFFF"/>
    </w:rPr>
  </w:style>
  <w:style w:type="character" w:customStyle="1" w:styleId="CharStyle5">
    <w:name w:val="Char Style 5"/>
    <w:link w:val="Style4"/>
    <w:uiPriority w:val="99"/>
    <w:locked/>
    <w:rsid w:val="00AD1D18"/>
    <w:rPr>
      <w:sz w:val="10"/>
      <w:shd w:val="clear" w:color="auto" w:fill="FFFFFF"/>
    </w:rPr>
  </w:style>
  <w:style w:type="character" w:customStyle="1" w:styleId="CharStyle6">
    <w:name w:val="Char Style 6"/>
    <w:uiPriority w:val="99"/>
    <w:rsid w:val="00AD1D18"/>
    <w:rPr>
      <w:sz w:val="8"/>
      <w:u w:val="none"/>
    </w:rPr>
  </w:style>
  <w:style w:type="character" w:customStyle="1" w:styleId="CharStyle8">
    <w:name w:val="Char Style 8"/>
    <w:link w:val="Style7"/>
    <w:uiPriority w:val="99"/>
    <w:locked/>
    <w:rsid w:val="00AD1D18"/>
    <w:rPr>
      <w:b/>
      <w:sz w:val="10"/>
      <w:shd w:val="clear" w:color="auto" w:fill="FFFFFF"/>
    </w:rPr>
  </w:style>
  <w:style w:type="character" w:customStyle="1" w:styleId="CharStyle9Exact">
    <w:name w:val="Char Style 9 Exact"/>
    <w:uiPriority w:val="99"/>
    <w:rsid w:val="00AD1D18"/>
    <w:rPr>
      <w:b/>
      <w:spacing w:val="-2"/>
      <w:sz w:val="9"/>
      <w:u w:val="none"/>
    </w:rPr>
  </w:style>
  <w:style w:type="character" w:customStyle="1" w:styleId="CharStyle10Exact">
    <w:name w:val="Char Style 10 Exact"/>
    <w:uiPriority w:val="99"/>
    <w:rsid w:val="00AD1D18"/>
    <w:rPr>
      <w:b/>
      <w:spacing w:val="-2"/>
      <w:sz w:val="9"/>
      <w:u w:val="single"/>
    </w:rPr>
  </w:style>
  <w:style w:type="character" w:customStyle="1" w:styleId="CharStyle12">
    <w:name w:val="Char Style 12"/>
    <w:link w:val="Style11"/>
    <w:uiPriority w:val="99"/>
    <w:locked/>
    <w:rsid w:val="00AD1D18"/>
    <w:rPr>
      <w:b/>
      <w:sz w:val="13"/>
      <w:shd w:val="clear" w:color="auto" w:fill="FFFFFF"/>
    </w:rPr>
  </w:style>
  <w:style w:type="character" w:customStyle="1" w:styleId="CharStyle13">
    <w:name w:val="Char Style 13"/>
    <w:uiPriority w:val="99"/>
    <w:rsid w:val="00AD1D18"/>
    <w:rPr>
      <w:sz w:val="13"/>
      <w:u w:val="none"/>
    </w:rPr>
  </w:style>
  <w:style w:type="character" w:customStyle="1" w:styleId="CharStyle15">
    <w:name w:val="Char Style 15"/>
    <w:link w:val="Style14"/>
    <w:uiPriority w:val="99"/>
    <w:locked/>
    <w:rsid w:val="00AD1D18"/>
    <w:rPr>
      <w:sz w:val="9"/>
      <w:shd w:val="clear" w:color="auto" w:fill="FFFFFF"/>
    </w:rPr>
  </w:style>
  <w:style w:type="character" w:customStyle="1" w:styleId="CharStyle16Exact">
    <w:name w:val="Char Style 16 Exact"/>
    <w:uiPriority w:val="99"/>
    <w:rsid w:val="00AD1D18"/>
    <w:rPr>
      <w:spacing w:val="2"/>
      <w:sz w:val="8"/>
      <w:u w:val="none"/>
    </w:rPr>
  </w:style>
  <w:style w:type="character" w:customStyle="1" w:styleId="CharStyle17Exact">
    <w:name w:val="Char Style 17 Exact"/>
    <w:uiPriority w:val="99"/>
    <w:rsid w:val="00AD1D18"/>
    <w:rPr>
      <w:sz w:val="8"/>
      <w:u w:val="none"/>
    </w:rPr>
  </w:style>
  <w:style w:type="character" w:customStyle="1" w:styleId="CharStyle19">
    <w:name w:val="Char Style 19"/>
    <w:link w:val="Style18"/>
    <w:uiPriority w:val="99"/>
    <w:locked/>
    <w:rsid w:val="00AD1D18"/>
    <w:rPr>
      <w:b/>
      <w:sz w:val="11"/>
      <w:shd w:val="clear" w:color="auto" w:fill="FFFFFF"/>
    </w:rPr>
  </w:style>
  <w:style w:type="character" w:customStyle="1" w:styleId="CharStyle20">
    <w:name w:val="Char Style 20"/>
    <w:uiPriority w:val="99"/>
    <w:rsid w:val="00AD1D18"/>
    <w:rPr>
      <w:b/>
      <w:sz w:val="10"/>
      <w:u w:val="none"/>
    </w:rPr>
  </w:style>
  <w:style w:type="character" w:customStyle="1" w:styleId="CharStyle22">
    <w:name w:val="Char Style 22"/>
    <w:link w:val="Style21"/>
    <w:uiPriority w:val="99"/>
    <w:locked/>
    <w:rsid w:val="00AD1D18"/>
    <w:rPr>
      <w:b/>
      <w:sz w:val="10"/>
      <w:shd w:val="clear" w:color="auto" w:fill="FFFFFF"/>
    </w:rPr>
  </w:style>
  <w:style w:type="character" w:customStyle="1" w:styleId="CharStyle23">
    <w:name w:val="Char Style 23"/>
    <w:uiPriority w:val="99"/>
    <w:rsid w:val="00AD1D18"/>
    <w:rPr>
      <w:sz w:val="10"/>
      <w:u w:val="none"/>
    </w:rPr>
  </w:style>
  <w:style w:type="character" w:customStyle="1" w:styleId="CharStyle24">
    <w:name w:val="Char Style 24"/>
    <w:uiPriority w:val="99"/>
    <w:rsid w:val="00AD1D18"/>
    <w:rPr>
      <w:sz w:val="10"/>
      <w:u w:val="none"/>
    </w:rPr>
  </w:style>
  <w:style w:type="paragraph" w:customStyle="1" w:styleId="Style2">
    <w:name w:val="Style 2"/>
    <w:basedOn w:val="a"/>
    <w:link w:val="CharStyle3"/>
    <w:uiPriority w:val="99"/>
    <w:rsid w:val="00AD1D18"/>
    <w:pPr>
      <w:widowControl w:val="0"/>
      <w:shd w:val="clear" w:color="auto" w:fill="FFFFFF"/>
      <w:spacing w:after="60" w:line="110" w:lineRule="exact"/>
    </w:pPr>
    <w:rPr>
      <w:rFonts w:cs="Times New Roman"/>
      <w:sz w:val="8"/>
    </w:rPr>
  </w:style>
  <w:style w:type="paragraph" w:customStyle="1" w:styleId="Style4">
    <w:name w:val="Style 4"/>
    <w:basedOn w:val="a"/>
    <w:link w:val="CharStyle5"/>
    <w:uiPriority w:val="99"/>
    <w:rsid w:val="00AD1D18"/>
    <w:pPr>
      <w:widowControl w:val="0"/>
      <w:shd w:val="clear" w:color="auto" w:fill="FFFFFF"/>
      <w:spacing w:line="240" w:lineRule="atLeast"/>
    </w:pPr>
    <w:rPr>
      <w:rFonts w:cs="Times New Roman"/>
      <w:sz w:val="10"/>
    </w:rPr>
  </w:style>
  <w:style w:type="paragraph" w:customStyle="1" w:styleId="Style7">
    <w:name w:val="Style 7"/>
    <w:basedOn w:val="a"/>
    <w:link w:val="CharStyle8"/>
    <w:uiPriority w:val="99"/>
    <w:rsid w:val="00AD1D18"/>
    <w:pPr>
      <w:widowControl w:val="0"/>
      <w:shd w:val="clear" w:color="auto" w:fill="FFFFFF"/>
      <w:spacing w:before="60" w:after="60" w:line="149" w:lineRule="exact"/>
    </w:pPr>
    <w:rPr>
      <w:rFonts w:cs="Times New Roman"/>
      <w:b/>
      <w:sz w:val="10"/>
    </w:rPr>
  </w:style>
  <w:style w:type="paragraph" w:customStyle="1" w:styleId="Style11">
    <w:name w:val="Style 11"/>
    <w:basedOn w:val="a"/>
    <w:link w:val="CharStyle12"/>
    <w:uiPriority w:val="99"/>
    <w:rsid w:val="00AD1D18"/>
    <w:pPr>
      <w:widowControl w:val="0"/>
      <w:shd w:val="clear" w:color="auto" w:fill="FFFFFF"/>
      <w:spacing w:line="240" w:lineRule="atLeast"/>
      <w:outlineLvl w:val="0"/>
    </w:pPr>
    <w:rPr>
      <w:rFonts w:cs="Times New Roman"/>
      <w:b/>
      <w:sz w:val="13"/>
    </w:rPr>
  </w:style>
  <w:style w:type="paragraph" w:customStyle="1" w:styleId="Style14">
    <w:name w:val="Style 14"/>
    <w:basedOn w:val="a"/>
    <w:link w:val="CharStyle15"/>
    <w:uiPriority w:val="99"/>
    <w:rsid w:val="00AD1D18"/>
    <w:pPr>
      <w:widowControl w:val="0"/>
      <w:shd w:val="clear" w:color="auto" w:fill="FFFFFF"/>
      <w:spacing w:line="240" w:lineRule="atLeast"/>
      <w:ind w:hanging="440"/>
      <w:jc w:val="both"/>
    </w:pPr>
    <w:rPr>
      <w:rFonts w:cs="Times New Roman"/>
      <w:sz w:val="9"/>
    </w:rPr>
  </w:style>
  <w:style w:type="paragraph" w:customStyle="1" w:styleId="Style18">
    <w:name w:val="Style 18"/>
    <w:basedOn w:val="a"/>
    <w:link w:val="CharStyle19"/>
    <w:uiPriority w:val="99"/>
    <w:rsid w:val="00AD1D18"/>
    <w:pPr>
      <w:widowControl w:val="0"/>
      <w:shd w:val="clear" w:color="auto" w:fill="FFFFFF"/>
      <w:spacing w:after="120" w:line="240" w:lineRule="atLeast"/>
      <w:outlineLvl w:val="1"/>
    </w:pPr>
    <w:rPr>
      <w:rFonts w:cs="Times New Roman"/>
      <w:b/>
      <w:sz w:val="11"/>
    </w:rPr>
  </w:style>
  <w:style w:type="paragraph" w:customStyle="1" w:styleId="Style21">
    <w:name w:val="Style 21"/>
    <w:basedOn w:val="a"/>
    <w:link w:val="CharStyle22"/>
    <w:uiPriority w:val="99"/>
    <w:rsid w:val="00AD1D18"/>
    <w:pPr>
      <w:widowControl w:val="0"/>
      <w:shd w:val="clear" w:color="auto" w:fill="FFFFFF"/>
      <w:spacing w:line="240" w:lineRule="atLeast"/>
    </w:pPr>
    <w:rPr>
      <w:rFonts w:cs="Times New Roman"/>
      <w:b/>
      <w:sz w:val="10"/>
    </w:rPr>
  </w:style>
  <w:style w:type="paragraph" w:styleId="af8">
    <w:name w:val="Balloon Text"/>
    <w:basedOn w:val="a"/>
    <w:link w:val="af9"/>
    <w:uiPriority w:val="99"/>
    <w:unhideWhenUsed/>
    <w:rsid w:val="00AD1D18"/>
    <w:pPr>
      <w:widowControl w:val="0"/>
    </w:pPr>
    <w:rPr>
      <w:rFonts w:ascii="Tahoma" w:hAnsi="Tahoma" w:cs="Tahoma"/>
      <w:color w:val="000000"/>
      <w:sz w:val="16"/>
      <w:szCs w:val="16"/>
    </w:rPr>
  </w:style>
  <w:style w:type="character" w:customStyle="1" w:styleId="af9">
    <w:name w:val="Текст выноски Знак"/>
    <w:link w:val="af8"/>
    <w:uiPriority w:val="99"/>
    <w:rsid w:val="00AD1D18"/>
    <w:rPr>
      <w:rFonts w:ascii="Tahoma" w:hAnsi="Tahoma" w:cs="Tahoma"/>
      <w:color w:val="000000"/>
      <w:sz w:val="16"/>
      <w:szCs w:val="16"/>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b"/>
    <w:uiPriority w:val="99"/>
    <w:unhideWhenUsed/>
    <w:rsid w:val="00AD1D18"/>
    <w:pPr>
      <w:widowControl w:val="0"/>
    </w:pPr>
    <w:rPr>
      <w:rFonts w:cs="Times New Roman"/>
      <w:color w:val="000000"/>
    </w:rPr>
  </w:style>
  <w:style w:type="character" w:customStyle="1" w:styleId="a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rsid w:val="00AD1D18"/>
    <w:rPr>
      <w:color w:val="000000"/>
    </w:rPr>
  </w:style>
  <w:style w:type="character" w:styleId="afc">
    <w:name w:val="footnote reference"/>
    <w:uiPriority w:val="99"/>
    <w:unhideWhenUsed/>
    <w:rsid w:val="00AD1D18"/>
    <w:rPr>
      <w:rFonts w:cs="Times New Roman"/>
      <w:vertAlign w:val="superscript"/>
    </w:rPr>
  </w:style>
  <w:style w:type="character" w:customStyle="1" w:styleId="af0">
    <w:name w:val="Нижний колонтитул Знак"/>
    <w:link w:val="af"/>
    <w:uiPriority w:val="99"/>
    <w:rsid w:val="00AD1D18"/>
    <w:rPr>
      <w:rFonts w:cs="Roman PS"/>
    </w:rPr>
  </w:style>
  <w:style w:type="character" w:customStyle="1" w:styleId="ae">
    <w:name w:val="Верхний колонтитул Знак"/>
    <w:link w:val="ad"/>
    <w:uiPriority w:val="99"/>
    <w:rsid w:val="00AD1D18"/>
    <w:rPr>
      <w:rFonts w:cs="Roman PS"/>
    </w:rPr>
  </w:style>
  <w:style w:type="paragraph" w:styleId="afd">
    <w:name w:val="List Paragraph"/>
    <w:basedOn w:val="a"/>
    <w:uiPriority w:val="34"/>
    <w:qFormat/>
    <w:rsid w:val="00AD1D18"/>
    <w:pPr>
      <w:widowControl w:val="0"/>
      <w:ind w:left="720"/>
      <w:contextualSpacing/>
    </w:pPr>
    <w:rPr>
      <w:rFonts w:cs="Times New Roman"/>
      <w:color w:val="000000"/>
      <w:sz w:val="24"/>
      <w:szCs w:val="24"/>
    </w:rPr>
  </w:style>
  <w:style w:type="paragraph" w:customStyle="1" w:styleId="ConsPlusNonformat">
    <w:name w:val="ConsPlusNonformat"/>
    <w:link w:val="ConsPlusNonformat0"/>
    <w:uiPriority w:val="99"/>
    <w:rsid w:val="00AD1D18"/>
    <w:pPr>
      <w:widowControl w:val="0"/>
      <w:autoSpaceDE w:val="0"/>
      <w:autoSpaceDN w:val="0"/>
      <w:adjustRightInd w:val="0"/>
    </w:pPr>
    <w:rPr>
      <w:rFonts w:ascii="Courier New" w:hAnsi="Courier New" w:cs="Courier New"/>
    </w:rPr>
  </w:style>
  <w:style w:type="paragraph" w:customStyle="1" w:styleId="ConsPlusNormal">
    <w:name w:val="ConsPlusNormal"/>
    <w:uiPriority w:val="99"/>
    <w:rsid w:val="00AD1D18"/>
    <w:pPr>
      <w:autoSpaceDE w:val="0"/>
      <w:autoSpaceDN w:val="0"/>
      <w:adjustRightInd w:val="0"/>
    </w:pPr>
    <w:rPr>
      <w:rFonts w:eastAsia="Calibri"/>
      <w:sz w:val="28"/>
      <w:szCs w:val="28"/>
      <w:lang w:eastAsia="en-US"/>
    </w:rPr>
  </w:style>
  <w:style w:type="character" w:customStyle="1" w:styleId="80">
    <w:name w:val="Заголовок 8 Знак"/>
    <w:link w:val="8"/>
    <w:uiPriority w:val="99"/>
    <w:semiHidden/>
    <w:rsid w:val="00016AE6"/>
    <w:rPr>
      <w:rFonts w:ascii="Cambria" w:hAnsi="Cambria"/>
      <w:color w:val="404040"/>
    </w:rPr>
  </w:style>
  <w:style w:type="character" w:customStyle="1" w:styleId="90">
    <w:name w:val="Заголовок 9 Знак"/>
    <w:link w:val="9"/>
    <w:uiPriority w:val="99"/>
    <w:semiHidden/>
    <w:rsid w:val="00016AE6"/>
    <w:rPr>
      <w:rFonts w:ascii="Cambria" w:hAnsi="Cambria"/>
      <w:i/>
      <w:iCs/>
      <w:color w:val="404040"/>
    </w:rPr>
  </w:style>
  <w:style w:type="numbering" w:customStyle="1" w:styleId="24">
    <w:name w:val="Нет списка2"/>
    <w:next w:val="a2"/>
    <w:uiPriority w:val="99"/>
    <w:semiHidden/>
    <w:unhideWhenUsed/>
    <w:rsid w:val="00016AE6"/>
  </w:style>
  <w:style w:type="character" w:customStyle="1" w:styleId="20">
    <w:name w:val="Заголовок 2 Знак"/>
    <w:link w:val="2"/>
    <w:uiPriority w:val="99"/>
    <w:rsid w:val="00016AE6"/>
    <w:rPr>
      <w:rFonts w:cs="Roman PS"/>
      <w:b/>
      <w:sz w:val="24"/>
    </w:rPr>
  </w:style>
  <w:style w:type="character" w:customStyle="1" w:styleId="30">
    <w:name w:val="Заголовок 3 Знак"/>
    <w:aliases w:val="Знак2 Знак Знак1"/>
    <w:uiPriority w:val="99"/>
    <w:semiHidden/>
    <w:rsid w:val="00016AE6"/>
    <w:rPr>
      <w:rFonts w:ascii="Cambria" w:eastAsia="Times New Roman" w:hAnsi="Cambria" w:cs="Times New Roman"/>
      <w:b/>
      <w:bCs/>
      <w:color w:val="4F81BD"/>
    </w:rPr>
  </w:style>
  <w:style w:type="character" w:customStyle="1" w:styleId="50">
    <w:name w:val="Заголовок 5 Знак"/>
    <w:link w:val="5"/>
    <w:uiPriority w:val="99"/>
    <w:rsid w:val="00016AE6"/>
    <w:rPr>
      <w:rFonts w:cs="Roman PS"/>
      <w:sz w:val="32"/>
    </w:rPr>
  </w:style>
  <w:style w:type="character" w:customStyle="1" w:styleId="60">
    <w:name w:val="Заголовок 6 Знак"/>
    <w:link w:val="6"/>
    <w:uiPriority w:val="99"/>
    <w:rsid w:val="00016AE6"/>
    <w:rPr>
      <w:rFonts w:cs="Roman PS"/>
      <w:sz w:val="28"/>
    </w:rPr>
  </w:style>
  <w:style w:type="character" w:customStyle="1" w:styleId="70">
    <w:name w:val="Заголовок 7 Знак"/>
    <w:link w:val="7"/>
    <w:uiPriority w:val="99"/>
    <w:rsid w:val="00016AE6"/>
    <w:rPr>
      <w:rFonts w:cs="Roman PS"/>
      <w:sz w:val="28"/>
    </w:rPr>
  </w:style>
  <w:style w:type="character" w:customStyle="1" w:styleId="10">
    <w:name w:val="Заголовок 1 Знак"/>
    <w:link w:val="1"/>
    <w:uiPriority w:val="99"/>
    <w:rsid w:val="00016AE6"/>
    <w:rPr>
      <w:rFonts w:cs="Roman PS"/>
      <w:b/>
      <w:sz w:val="36"/>
    </w:rPr>
  </w:style>
  <w:style w:type="character" w:styleId="afe">
    <w:name w:val="FollowedHyperlink"/>
    <w:uiPriority w:val="99"/>
    <w:unhideWhenUsed/>
    <w:rsid w:val="00016AE6"/>
    <w:rPr>
      <w:color w:val="800080"/>
      <w:u w:val="single"/>
    </w:rPr>
  </w:style>
  <w:style w:type="character" w:customStyle="1" w:styleId="31">
    <w:name w:val="Заголовок 3 Знак1"/>
    <w:aliases w:val="Знак2 Знак Знак"/>
    <w:link w:val="3"/>
    <w:uiPriority w:val="99"/>
    <w:locked/>
    <w:rsid w:val="00016AE6"/>
    <w:rPr>
      <w:rFonts w:cs="Roman PS"/>
      <w:b/>
      <w:sz w:val="44"/>
    </w:rPr>
  </w:style>
  <w:style w:type="paragraph" w:styleId="HTML">
    <w:name w:val="HTML Preformatted"/>
    <w:basedOn w:val="a"/>
    <w:link w:val="HTML0"/>
    <w:uiPriority w:val="99"/>
    <w:unhideWhenUsed/>
    <w:rsid w:val="0001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rPr>
  </w:style>
  <w:style w:type="character" w:customStyle="1" w:styleId="HTML0">
    <w:name w:val="Стандартный HTML Знак"/>
    <w:link w:val="HTML"/>
    <w:uiPriority w:val="99"/>
    <w:rsid w:val="00016AE6"/>
    <w:rPr>
      <w:rFonts w:ascii="Courier New" w:hAnsi="Courier New"/>
    </w:rPr>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16AE6"/>
  </w:style>
  <w:style w:type="paragraph" w:styleId="aff">
    <w:name w:val="endnote text"/>
    <w:basedOn w:val="a"/>
    <w:link w:val="aff0"/>
    <w:uiPriority w:val="99"/>
    <w:unhideWhenUsed/>
    <w:rsid w:val="00016AE6"/>
    <w:rPr>
      <w:rFonts w:cs="Times New Roman"/>
    </w:rPr>
  </w:style>
  <w:style w:type="character" w:customStyle="1" w:styleId="aff0">
    <w:name w:val="Текст концевой сноски Знак"/>
    <w:basedOn w:val="a0"/>
    <w:link w:val="aff"/>
    <w:uiPriority w:val="99"/>
    <w:rsid w:val="00016AE6"/>
  </w:style>
  <w:style w:type="paragraph" w:styleId="aff1">
    <w:name w:val="Title"/>
    <w:basedOn w:val="a"/>
    <w:next w:val="a"/>
    <w:link w:val="aff2"/>
    <w:uiPriority w:val="99"/>
    <w:qFormat/>
    <w:rsid w:val="00016AE6"/>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2">
    <w:name w:val="Название Знак"/>
    <w:link w:val="aff1"/>
    <w:uiPriority w:val="99"/>
    <w:rsid w:val="00016AE6"/>
    <w:rPr>
      <w:rFonts w:ascii="Cambria" w:hAnsi="Cambria"/>
      <w:color w:val="17365D"/>
      <w:spacing w:val="5"/>
      <w:kern w:val="28"/>
      <w:sz w:val="52"/>
      <w:szCs w:val="52"/>
    </w:rPr>
  </w:style>
  <w:style w:type="character" w:customStyle="1" w:styleId="a8">
    <w:name w:val="Основной текст Знак"/>
    <w:link w:val="a7"/>
    <w:uiPriority w:val="99"/>
    <w:rsid w:val="00016AE6"/>
    <w:rPr>
      <w:rFonts w:eastAsia="Arial"/>
      <w:sz w:val="24"/>
    </w:rPr>
  </w:style>
  <w:style w:type="character" w:customStyle="1" w:styleId="ac">
    <w:name w:val="Подзаголовок Знак"/>
    <w:link w:val="ab"/>
    <w:uiPriority w:val="99"/>
    <w:rsid w:val="00016AE6"/>
    <w:rPr>
      <w:rFonts w:ascii="Arial" w:eastAsia="MS Mincho" w:hAnsi="Arial" w:cs="Tahoma"/>
      <w:i/>
      <w:iCs/>
      <w:sz w:val="28"/>
      <w:szCs w:val="28"/>
    </w:rPr>
  </w:style>
  <w:style w:type="paragraph" w:styleId="25">
    <w:name w:val="Body Text 2"/>
    <w:basedOn w:val="a"/>
    <w:link w:val="26"/>
    <w:uiPriority w:val="99"/>
    <w:unhideWhenUsed/>
    <w:rsid w:val="00016AE6"/>
    <w:pPr>
      <w:spacing w:after="120" w:line="480" w:lineRule="auto"/>
    </w:pPr>
    <w:rPr>
      <w:rFonts w:cs="Times New Roman"/>
      <w:sz w:val="24"/>
      <w:szCs w:val="24"/>
    </w:rPr>
  </w:style>
  <w:style w:type="character" w:customStyle="1" w:styleId="26">
    <w:name w:val="Основной текст 2 Знак"/>
    <w:link w:val="25"/>
    <w:uiPriority w:val="99"/>
    <w:rsid w:val="00016AE6"/>
    <w:rPr>
      <w:sz w:val="24"/>
      <w:szCs w:val="24"/>
    </w:rPr>
  </w:style>
  <w:style w:type="paragraph" w:styleId="27">
    <w:name w:val="Body Text Indent 2"/>
    <w:basedOn w:val="a"/>
    <w:link w:val="28"/>
    <w:uiPriority w:val="99"/>
    <w:unhideWhenUsed/>
    <w:rsid w:val="00016AE6"/>
    <w:pPr>
      <w:widowControl w:val="0"/>
      <w:autoSpaceDE w:val="0"/>
      <w:autoSpaceDN w:val="0"/>
      <w:adjustRightInd w:val="0"/>
      <w:spacing w:after="120" w:line="480" w:lineRule="auto"/>
      <w:ind w:left="283"/>
    </w:pPr>
    <w:rPr>
      <w:rFonts w:cs="Times New Roman"/>
    </w:rPr>
  </w:style>
  <w:style w:type="character" w:customStyle="1" w:styleId="28">
    <w:name w:val="Основной текст с отступом 2 Знак"/>
    <w:basedOn w:val="a0"/>
    <w:link w:val="27"/>
    <w:uiPriority w:val="99"/>
    <w:rsid w:val="00016AE6"/>
  </w:style>
  <w:style w:type="paragraph" w:styleId="32">
    <w:name w:val="Body Text Indent 3"/>
    <w:basedOn w:val="a"/>
    <w:link w:val="33"/>
    <w:uiPriority w:val="99"/>
    <w:unhideWhenUsed/>
    <w:rsid w:val="00016AE6"/>
    <w:pPr>
      <w:spacing w:after="120"/>
      <w:ind w:left="283"/>
      <w:jc w:val="both"/>
    </w:pPr>
    <w:rPr>
      <w:rFonts w:cs="Times New Roman"/>
      <w:sz w:val="16"/>
    </w:rPr>
  </w:style>
  <w:style w:type="character" w:customStyle="1" w:styleId="33">
    <w:name w:val="Основной текст с отступом 3 Знак"/>
    <w:link w:val="32"/>
    <w:uiPriority w:val="99"/>
    <w:rsid w:val="00016AE6"/>
    <w:rPr>
      <w:sz w:val="16"/>
    </w:rPr>
  </w:style>
  <w:style w:type="paragraph" w:styleId="aff3">
    <w:name w:val="Document Map"/>
    <w:basedOn w:val="a"/>
    <w:link w:val="aff4"/>
    <w:uiPriority w:val="99"/>
    <w:unhideWhenUsed/>
    <w:rsid w:val="00016AE6"/>
    <w:pPr>
      <w:shd w:val="clear" w:color="auto" w:fill="000080"/>
    </w:pPr>
    <w:rPr>
      <w:rFonts w:ascii="Tahoma" w:hAnsi="Tahoma" w:cs="Times New Roman"/>
    </w:rPr>
  </w:style>
  <w:style w:type="character" w:customStyle="1" w:styleId="aff4">
    <w:name w:val="Схема документа Знак"/>
    <w:link w:val="aff3"/>
    <w:uiPriority w:val="99"/>
    <w:rsid w:val="00016AE6"/>
    <w:rPr>
      <w:rFonts w:ascii="Tahoma" w:hAnsi="Tahoma"/>
      <w:shd w:val="clear" w:color="auto" w:fill="000080"/>
    </w:rPr>
  </w:style>
  <w:style w:type="paragraph" w:styleId="aff5">
    <w:name w:val="Plain Text"/>
    <w:basedOn w:val="a"/>
    <w:link w:val="aff6"/>
    <w:uiPriority w:val="99"/>
    <w:unhideWhenUsed/>
    <w:rsid w:val="00016AE6"/>
    <w:rPr>
      <w:rFonts w:ascii="Courier New" w:hAnsi="Courier New" w:cs="Times New Roman"/>
    </w:rPr>
  </w:style>
  <w:style w:type="character" w:customStyle="1" w:styleId="aff6">
    <w:name w:val="Текст Знак"/>
    <w:link w:val="aff5"/>
    <w:uiPriority w:val="99"/>
    <w:rsid w:val="00016AE6"/>
    <w:rPr>
      <w:rFonts w:ascii="Courier New" w:hAnsi="Courier New"/>
    </w:rPr>
  </w:style>
  <w:style w:type="character" w:customStyle="1" w:styleId="aff7">
    <w:name w:val="Без интервала Знак"/>
    <w:link w:val="aff8"/>
    <w:uiPriority w:val="99"/>
    <w:locked/>
    <w:rsid w:val="00016AE6"/>
    <w:rPr>
      <w:rFonts w:ascii="Calibri" w:hAnsi="Calibri" w:cs="Calibri"/>
      <w:sz w:val="22"/>
      <w:szCs w:val="22"/>
    </w:rPr>
  </w:style>
  <w:style w:type="paragraph" w:styleId="aff8">
    <w:name w:val="No Spacing"/>
    <w:link w:val="aff7"/>
    <w:uiPriority w:val="99"/>
    <w:qFormat/>
    <w:rsid w:val="00016AE6"/>
    <w:rPr>
      <w:rFonts w:ascii="Calibri" w:hAnsi="Calibri" w:cs="Calibri"/>
      <w:sz w:val="22"/>
      <w:szCs w:val="22"/>
    </w:rPr>
  </w:style>
  <w:style w:type="paragraph" w:styleId="29">
    <w:name w:val="Quote"/>
    <w:basedOn w:val="a"/>
    <w:next w:val="a"/>
    <w:link w:val="2a"/>
    <w:uiPriority w:val="99"/>
    <w:qFormat/>
    <w:rsid w:val="00016AE6"/>
    <w:pPr>
      <w:spacing w:after="200" w:line="276" w:lineRule="auto"/>
    </w:pPr>
    <w:rPr>
      <w:rFonts w:ascii="Calibri" w:hAnsi="Calibri" w:cs="Times New Roman"/>
      <w:i/>
      <w:iCs/>
      <w:color w:val="000000"/>
    </w:rPr>
  </w:style>
  <w:style w:type="character" w:customStyle="1" w:styleId="2a">
    <w:name w:val="Цитата 2 Знак"/>
    <w:link w:val="29"/>
    <w:uiPriority w:val="99"/>
    <w:rsid w:val="00016AE6"/>
    <w:rPr>
      <w:rFonts w:ascii="Calibri" w:hAnsi="Calibri"/>
      <w:i/>
      <w:iCs/>
      <w:color w:val="000000"/>
    </w:rPr>
  </w:style>
  <w:style w:type="paragraph" w:styleId="aff9">
    <w:name w:val="Intense Quote"/>
    <w:basedOn w:val="a"/>
    <w:next w:val="a"/>
    <w:link w:val="affa"/>
    <w:uiPriority w:val="99"/>
    <w:qFormat/>
    <w:rsid w:val="00016AE6"/>
    <w:pPr>
      <w:pBdr>
        <w:bottom w:val="single" w:sz="4" w:space="4" w:color="4F81BD"/>
      </w:pBdr>
      <w:spacing w:before="200" w:after="280" w:line="276" w:lineRule="auto"/>
      <w:ind w:left="936" w:right="936"/>
    </w:pPr>
    <w:rPr>
      <w:rFonts w:ascii="Calibri" w:hAnsi="Calibri" w:cs="Times New Roman"/>
      <w:b/>
      <w:bCs/>
      <w:i/>
      <w:iCs/>
      <w:color w:val="4F81BD"/>
    </w:rPr>
  </w:style>
  <w:style w:type="character" w:customStyle="1" w:styleId="affa">
    <w:name w:val="Выделенная цитата Знак"/>
    <w:link w:val="aff9"/>
    <w:uiPriority w:val="99"/>
    <w:rsid w:val="00016AE6"/>
    <w:rPr>
      <w:rFonts w:ascii="Calibri" w:hAnsi="Calibri"/>
      <w:b/>
      <w:bCs/>
      <w:i/>
      <w:iCs/>
      <w:color w:val="4F81BD"/>
    </w:rPr>
  </w:style>
  <w:style w:type="paragraph" w:customStyle="1" w:styleId="18">
    <w:name w:val="Абзац списка1"/>
    <w:basedOn w:val="a"/>
    <w:uiPriority w:val="99"/>
    <w:rsid w:val="00016AE6"/>
    <w:pPr>
      <w:spacing w:after="200" w:line="276" w:lineRule="auto"/>
      <w:ind w:left="720"/>
    </w:pPr>
    <w:rPr>
      <w:rFonts w:ascii="Calibri" w:hAnsi="Calibri" w:cs="Calibri"/>
      <w:sz w:val="22"/>
      <w:szCs w:val="22"/>
      <w:lang w:eastAsia="en-US"/>
    </w:rPr>
  </w:style>
  <w:style w:type="paragraph" w:customStyle="1" w:styleId="affb">
    <w:name w:val="Таблицы (моноширинный)"/>
    <w:basedOn w:val="a"/>
    <w:next w:val="a"/>
    <w:uiPriority w:val="99"/>
    <w:rsid w:val="00016AE6"/>
    <w:pPr>
      <w:widowControl w:val="0"/>
      <w:autoSpaceDE w:val="0"/>
      <w:autoSpaceDN w:val="0"/>
      <w:adjustRightInd w:val="0"/>
      <w:jc w:val="both"/>
    </w:pPr>
    <w:rPr>
      <w:rFonts w:ascii="Courier New" w:hAnsi="Courier New" w:cs="Courier New"/>
      <w:sz w:val="24"/>
      <w:szCs w:val="24"/>
    </w:rPr>
  </w:style>
  <w:style w:type="paragraph" w:customStyle="1" w:styleId="affc">
    <w:name w:val="Заголовок статьи"/>
    <w:basedOn w:val="a"/>
    <w:next w:val="a"/>
    <w:uiPriority w:val="99"/>
    <w:rsid w:val="00016AE6"/>
    <w:pPr>
      <w:autoSpaceDE w:val="0"/>
      <w:autoSpaceDN w:val="0"/>
      <w:adjustRightInd w:val="0"/>
      <w:ind w:left="1612" w:hanging="892"/>
      <w:jc w:val="both"/>
    </w:pPr>
    <w:rPr>
      <w:rFonts w:ascii="Arial" w:hAnsi="Arial" w:cs="Arial"/>
      <w:sz w:val="24"/>
      <w:szCs w:val="24"/>
    </w:rPr>
  </w:style>
  <w:style w:type="character" w:customStyle="1" w:styleId="ConsPlusNonformat0">
    <w:name w:val="ConsPlusNonformat Знак"/>
    <w:link w:val="ConsPlusNonformat"/>
    <w:uiPriority w:val="99"/>
    <w:locked/>
    <w:rsid w:val="00016AE6"/>
    <w:rPr>
      <w:rFonts w:ascii="Courier New" w:hAnsi="Courier New" w:cs="Courier New"/>
    </w:rPr>
  </w:style>
  <w:style w:type="character" w:customStyle="1" w:styleId="QuoteChar">
    <w:name w:val="Quote Char"/>
    <w:link w:val="211"/>
    <w:uiPriority w:val="99"/>
    <w:locked/>
    <w:rsid w:val="00016AE6"/>
    <w:rPr>
      <w:i/>
      <w:color w:val="000000"/>
    </w:rPr>
  </w:style>
  <w:style w:type="paragraph" w:customStyle="1" w:styleId="211">
    <w:name w:val="Цитата 21"/>
    <w:basedOn w:val="a"/>
    <w:next w:val="a"/>
    <w:link w:val="QuoteChar"/>
    <w:uiPriority w:val="99"/>
    <w:rsid w:val="00016AE6"/>
    <w:pPr>
      <w:spacing w:after="200" w:line="276" w:lineRule="auto"/>
    </w:pPr>
    <w:rPr>
      <w:rFonts w:cs="Times New Roman"/>
      <w:i/>
      <w:color w:val="000000"/>
    </w:rPr>
  </w:style>
  <w:style w:type="character" w:customStyle="1" w:styleId="IntenseQuoteChar">
    <w:name w:val="Intense Quote Char"/>
    <w:link w:val="19"/>
    <w:uiPriority w:val="99"/>
    <w:locked/>
    <w:rsid w:val="00016AE6"/>
    <w:rPr>
      <w:b/>
      <w:i/>
      <w:color w:val="4F81BD"/>
    </w:rPr>
  </w:style>
  <w:style w:type="paragraph" w:customStyle="1" w:styleId="19">
    <w:name w:val="Выделенная цитата1"/>
    <w:basedOn w:val="a"/>
    <w:next w:val="a"/>
    <w:link w:val="IntenseQuoteChar"/>
    <w:uiPriority w:val="99"/>
    <w:rsid w:val="00016AE6"/>
    <w:pPr>
      <w:pBdr>
        <w:bottom w:val="single" w:sz="4" w:space="4" w:color="4F81BD"/>
      </w:pBdr>
      <w:spacing w:before="200" w:after="280" w:line="276" w:lineRule="auto"/>
      <w:ind w:left="936" w:right="936"/>
    </w:pPr>
    <w:rPr>
      <w:rFonts w:cs="Times New Roman"/>
      <w:b/>
      <w:i/>
      <w:color w:val="4F81BD"/>
    </w:rPr>
  </w:style>
  <w:style w:type="paragraph" w:customStyle="1" w:styleId="Default">
    <w:name w:val="Default"/>
    <w:uiPriority w:val="99"/>
    <w:rsid w:val="00016AE6"/>
    <w:pPr>
      <w:autoSpaceDE w:val="0"/>
      <w:autoSpaceDN w:val="0"/>
      <w:adjustRightInd w:val="0"/>
    </w:pPr>
    <w:rPr>
      <w:color w:val="000000"/>
      <w:sz w:val="24"/>
      <w:szCs w:val="24"/>
    </w:rPr>
  </w:style>
  <w:style w:type="character" w:customStyle="1" w:styleId="apple-converted-space">
    <w:name w:val="apple-converted-space"/>
    <w:rsid w:val="00016AE6"/>
  </w:style>
  <w:style w:type="paragraph" w:customStyle="1" w:styleId="ConsPlusTitle">
    <w:name w:val="ConsPlusTitle"/>
    <w:uiPriority w:val="99"/>
    <w:rsid w:val="00EE57BB"/>
    <w:pPr>
      <w:widowControl w:val="0"/>
      <w:autoSpaceDE w:val="0"/>
      <w:autoSpaceDN w:val="0"/>
      <w:adjustRightInd w:val="0"/>
    </w:pPr>
    <w:rPr>
      <w:b/>
      <w:bCs/>
      <w:sz w:val="24"/>
      <w:szCs w:val="24"/>
    </w:rPr>
  </w:style>
  <w:style w:type="character" w:customStyle="1" w:styleId="2b">
    <w:name w:val="Основной текст (2)_"/>
    <w:link w:val="2c"/>
    <w:locked/>
    <w:rsid w:val="00EE57BB"/>
    <w:rPr>
      <w:shd w:val="clear" w:color="auto" w:fill="FFFFFF"/>
    </w:rPr>
  </w:style>
  <w:style w:type="character" w:customStyle="1" w:styleId="affd">
    <w:name w:val="Основной текст_"/>
    <w:link w:val="34"/>
    <w:locked/>
    <w:rsid w:val="00EE57BB"/>
    <w:rPr>
      <w:sz w:val="23"/>
      <w:shd w:val="clear" w:color="auto" w:fill="FFFFFF"/>
    </w:rPr>
  </w:style>
  <w:style w:type="paragraph" w:customStyle="1" w:styleId="2c">
    <w:name w:val="Основной текст (2)"/>
    <w:basedOn w:val="a"/>
    <w:link w:val="2b"/>
    <w:rsid w:val="00EE57BB"/>
    <w:pPr>
      <w:shd w:val="clear" w:color="auto" w:fill="FFFFFF"/>
      <w:spacing w:line="254" w:lineRule="exact"/>
      <w:ind w:hanging="320"/>
      <w:jc w:val="both"/>
    </w:pPr>
    <w:rPr>
      <w:rFonts w:cs="Times New Roman"/>
      <w:shd w:val="clear" w:color="auto" w:fill="FFFFFF"/>
    </w:rPr>
  </w:style>
  <w:style w:type="paragraph" w:customStyle="1" w:styleId="34">
    <w:name w:val="Основной текст3"/>
    <w:basedOn w:val="a"/>
    <w:link w:val="affd"/>
    <w:rsid w:val="00EE57BB"/>
    <w:pPr>
      <w:shd w:val="clear" w:color="auto" w:fill="FFFFFF"/>
      <w:spacing w:line="240" w:lineRule="atLeast"/>
    </w:pPr>
    <w:rPr>
      <w:rFonts w:cs="Times New Roman"/>
      <w:sz w:val="23"/>
      <w:shd w:val="clear" w:color="auto" w:fill="FFFFFF"/>
    </w:rPr>
  </w:style>
  <w:style w:type="character" w:customStyle="1" w:styleId="affe">
    <w:name w:val="Цветовое выделение"/>
    <w:rsid w:val="005D04A5"/>
    <w:rPr>
      <w:b/>
      <w:bCs/>
      <w:color w:val="26282F"/>
      <w:sz w:val="26"/>
      <w:szCs w:val="26"/>
    </w:rPr>
  </w:style>
  <w:style w:type="paragraph" w:customStyle="1" w:styleId="afff">
    <w:name w:val="Нормальный (таблица)"/>
    <w:basedOn w:val="a"/>
    <w:next w:val="a"/>
    <w:uiPriority w:val="99"/>
    <w:rsid w:val="005D04A5"/>
    <w:pPr>
      <w:widowControl w:val="0"/>
      <w:autoSpaceDE w:val="0"/>
      <w:autoSpaceDN w:val="0"/>
      <w:adjustRightInd w:val="0"/>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559201">
      <w:bodyDiv w:val="1"/>
      <w:marLeft w:val="0"/>
      <w:marRight w:val="0"/>
      <w:marTop w:val="0"/>
      <w:marBottom w:val="0"/>
      <w:divBdr>
        <w:top w:val="none" w:sz="0" w:space="0" w:color="auto"/>
        <w:left w:val="none" w:sz="0" w:space="0" w:color="auto"/>
        <w:bottom w:val="none" w:sz="0" w:space="0" w:color="auto"/>
        <w:right w:val="none" w:sz="0" w:space="0" w:color="auto"/>
      </w:divBdr>
    </w:div>
    <w:div w:id="137156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F73C8-70D0-43F7-8F58-BAABF9330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21</Pages>
  <Words>6864</Words>
  <Characters>39127</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SPecialiST RePack</Company>
  <LinksUpToDate>false</LinksUpToDate>
  <CharactersWithSpaces>45900</CharactersWithSpaces>
  <SharedDoc>false</SharedDoc>
  <HLinks>
    <vt:vector size="12" baseType="variant">
      <vt:variant>
        <vt:i4>4587613</vt:i4>
      </vt:variant>
      <vt:variant>
        <vt:i4>3</vt:i4>
      </vt:variant>
      <vt:variant>
        <vt:i4>0</vt:i4>
      </vt:variant>
      <vt:variant>
        <vt:i4>5</vt:i4>
      </vt:variant>
      <vt:variant>
        <vt:lpwstr>consultantplus://offline/ref=67B751AADE6E5F66D4FAFEF0A46EC4A35EF40189A9FB042B2CE96596FE0520477D54024EFF1ABAF7906074L34AG</vt:lpwstr>
      </vt:variant>
      <vt:variant>
        <vt:lpwstr/>
      </vt:variant>
      <vt:variant>
        <vt:i4>4587530</vt:i4>
      </vt:variant>
      <vt:variant>
        <vt:i4>0</vt:i4>
      </vt:variant>
      <vt:variant>
        <vt:i4>0</vt:i4>
      </vt:variant>
      <vt:variant>
        <vt:i4>5</vt:i4>
      </vt:variant>
      <vt:variant>
        <vt:lpwstr>consultantplus://offline/ref=67B751AADE6E5F66D4FAFEF0A46EC4A35EF40189A9FB042B2CE96596FE0520477D54024EFF1ABAF7906172L341G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Наташа К.</dc:creator>
  <cp:lastModifiedBy>виндовс7</cp:lastModifiedBy>
  <cp:revision>3</cp:revision>
  <cp:lastPrinted>2018-06-28T12:37:00Z</cp:lastPrinted>
  <dcterms:created xsi:type="dcterms:W3CDTF">2018-12-18T18:18:00Z</dcterms:created>
  <dcterms:modified xsi:type="dcterms:W3CDTF">2018-12-18T19:18:00Z</dcterms:modified>
</cp:coreProperties>
</file>